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6AC" w:rsidRPr="004E5F56" w:rsidRDefault="00FF2779" w:rsidP="00C456AC">
      <w:pPr>
        <w:jc w:val="center"/>
        <w:rPr>
          <w:rFonts w:ascii="Arial" w:hAnsi="Arial" w:cs="Arial"/>
        </w:rPr>
      </w:pPr>
      <w:r w:rsidRPr="004E5F56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DDB7" wp14:editId="4FE38C79">
                <wp:simplePos x="0" y="0"/>
                <wp:positionH relativeFrom="column">
                  <wp:posOffset>4544433</wp:posOffset>
                </wp:positionH>
                <wp:positionV relativeFrom="paragraph">
                  <wp:posOffset>-92054</wp:posOffset>
                </wp:positionV>
                <wp:extent cx="1666995" cy="1030223"/>
                <wp:effectExtent l="0" t="0" r="28575" b="17780"/>
                <wp:wrapNone/>
                <wp:docPr id="11" name="Rettangolo con angoli arrotondat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995" cy="10302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FF6FF7" w:rsidRPr="00AC7533" w:rsidRDefault="00014B6D" w:rsidP="001744DA">
                            <w:pPr>
                              <w:spacing w:line="240" w:lineRule="auto"/>
                              <w:ind w:right="-27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in caso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di 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richies</w:t>
                            </w:r>
                            <w:r w:rsidR="009D2165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t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a</w:t>
                            </w:r>
                            <w:r w:rsidR="00FF6FF7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copia conforme</w:t>
                            </w:r>
                          </w:p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41DDB7" id="Rettangolo con angoli arrotondati 11" o:spid="_x0000_s1026" style="position:absolute;left:0;text-align:left;margin-left:357.85pt;margin-top:-7.25pt;width:131.25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" strokecolor="#d8d8d8" strokeweight="1pt">
                <v:stroke dashstyle="dash"/>
                <v:shadow color="#868686"/>
                <v:textbox>
                  <w:txbxContent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Marca da bollo</w:t>
                      </w:r>
                    </w:p>
                    <w:p w:rsidR="00FF6FF7" w:rsidRPr="00AC7533" w:rsidRDefault="00014B6D" w:rsidP="001744DA">
                      <w:pPr>
                        <w:spacing w:line="240" w:lineRule="auto"/>
                        <w:ind w:right="-27"/>
                        <w:jc w:val="center"/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in caso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di 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richies</w:t>
                      </w:r>
                      <w:r w:rsidR="009D2165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t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a</w:t>
                      </w:r>
                      <w:r w:rsidR="00FF6FF7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copia conforme</w:t>
                      </w:r>
                    </w:p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BFA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492591</wp:posOffset>
                </wp:positionH>
                <wp:positionV relativeFrom="paragraph">
                  <wp:posOffset>-214918</wp:posOffset>
                </wp:positionV>
                <wp:extent cx="669908" cy="254272"/>
                <wp:effectExtent l="0" t="0" r="16510" b="1270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08" cy="254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BFA" w:rsidRPr="00FF2779" w:rsidRDefault="00564BFA">
                            <w:pPr>
                              <w:rPr>
                                <w:sz w:val="18"/>
                              </w:rPr>
                            </w:pPr>
                            <w:r w:rsidRPr="00FF2779">
                              <w:rPr>
                                <w:sz w:val="18"/>
                              </w:rPr>
                              <w:t>Allegato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38.8pt;margin-top:-16.9pt;width:52.7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" fillcolor="white [3201]" strokeweight=".5pt">
                <v:textbox>
                  <w:txbxContent>
                    <w:p w:rsidR="00564BFA" w:rsidRPr="00FF2779" w:rsidRDefault="00564BFA">
                      <w:pPr>
                        <w:rPr>
                          <w:sz w:val="18"/>
                        </w:rPr>
                      </w:pPr>
                      <w:r w:rsidRPr="00FF2779">
                        <w:rPr>
                          <w:sz w:val="18"/>
                        </w:rP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C456AC" w:rsidRPr="004E5F56">
        <w:rPr>
          <w:rFonts w:ascii="Arial" w:hAnsi="Arial" w:cs="Arial"/>
          <w:noProof/>
          <w:lang w:eastAsia="it-IT"/>
        </w:rPr>
        <w:drawing>
          <wp:inline distT="0" distB="0" distL="0" distR="0" wp14:anchorId="7A4B9930" wp14:editId="4140B050">
            <wp:extent cx="1063625" cy="64897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648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FF7" w:rsidRPr="004E5F56">
        <w:rPr>
          <w:rFonts w:ascii="Arial" w:hAnsi="Arial" w:cs="Arial"/>
        </w:rPr>
        <w:t xml:space="preserve"> </w:t>
      </w:r>
    </w:p>
    <w:p w:rsidR="00C456AC" w:rsidRPr="00396DCB" w:rsidRDefault="00C456AC" w:rsidP="00F357A9">
      <w:pPr>
        <w:pStyle w:val="western"/>
        <w:spacing w:before="0"/>
        <w:jc w:val="left"/>
        <w:rPr>
          <w:rFonts w:asciiTheme="minorHAnsi" w:hAnsiTheme="minorHAnsi"/>
          <w:b/>
          <w:bCs/>
        </w:rPr>
      </w:pPr>
      <w:r w:rsidRPr="00396DCB">
        <w:rPr>
          <w:rFonts w:asciiTheme="minorHAnsi" w:hAnsiTheme="minorHAnsi"/>
          <w:b/>
          <w:bCs/>
        </w:rPr>
        <w:t>ALLA REGIONE UMBRIA</w:t>
      </w:r>
    </w:p>
    <w:p w:rsidR="00C456AC" w:rsidRPr="00396DCB" w:rsidRDefault="004E020E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>
        <w:rPr>
          <w:rFonts w:asciiTheme="minorHAnsi" w:hAnsiTheme="minorHAnsi" w:cs="Arial"/>
          <w:bCs/>
          <w:sz w:val="20"/>
        </w:rPr>
        <w:t xml:space="preserve">Servizio </w:t>
      </w:r>
      <w:r w:rsidR="00773848">
        <w:rPr>
          <w:rFonts w:asciiTheme="minorHAnsi" w:hAnsiTheme="minorHAnsi" w:cs="Arial"/>
          <w:bCs/>
          <w:sz w:val="20"/>
        </w:rPr>
        <w:t>Rischio Sismico.</w:t>
      </w:r>
    </w:p>
    <w:p w:rsidR="00AE4FB5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396DCB">
        <w:rPr>
          <w:rFonts w:asciiTheme="minorHAnsi" w:hAnsiTheme="minorHAnsi" w:cs="Arial"/>
          <w:bCs/>
          <w:sz w:val="20"/>
        </w:rPr>
        <w:t xml:space="preserve">Sezione </w:t>
      </w:r>
      <w:r w:rsidR="00AE4FB5">
        <w:rPr>
          <w:rFonts w:asciiTheme="minorHAnsi" w:hAnsiTheme="minorHAnsi" w:cs="Arial"/>
          <w:bCs/>
          <w:sz w:val="20"/>
        </w:rPr>
        <w:t xml:space="preserve">Rischio Sismico, Normativa Antisismica e Prevenzione sismica. Genio Civile </w:t>
      </w:r>
    </w:p>
    <w:p w:rsidR="00C456AC" w:rsidRPr="004E020E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  <w:u w:val="single"/>
        </w:rPr>
      </w:pPr>
      <w:r w:rsidRPr="004E020E">
        <w:rPr>
          <w:rFonts w:asciiTheme="minorHAnsi" w:hAnsiTheme="minorHAnsi" w:cs="Arial"/>
          <w:bCs/>
          <w:sz w:val="20"/>
          <w:u w:val="single"/>
        </w:rPr>
        <w:t>SEDE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 </w:t>
      </w:r>
      <w:r w:rsidR="00F357A9" w:rsidRPr="004E020E">
        <w:rPr>
          <w:rFonts w:asciiTheme="minorHAnsi" w:hAnsiTheme="minorHAnsi" w:cs="Arial"/>
          <w:bCs/>
          <w:sz w:val="20"/>
          <w:u w:val="single"/>
        </w:rPr>
        <w:t xml:space="preserve">DECENTRATA 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di </w:t>
      </w:r>
      <w:r w:rsidR="009D2165" w:rsidRPr="004E020E">
        <w:rPr>
          <w:rFonts w:asciiTheme="minorHAnsi" w:hAnsiTheme="minorHAnsi" w:cs="Arial"/>
          <w:bCs/>
          <w:sz w:val="20"/>
          <w:u w:val="single"/>
        </w:rPr>
        <w:t>PERUGIA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Via Palermo 86/a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direzioneterritorio@pec.regione.umbria.it</w:t>
      </w:r>
    </w:p>
    <w:p w:rsidR="00C456AC" w:rsidRPr="00396DCB" w:rsidRDefault="00C456AC" w:rsidP="002F0FD4">
      <w:pPr>
        <w:spacing w:before="240" w:after="0"/>
        <w:jc w:val="center"/>
        <w:rPr>
          <w:rFonts w:cs="Arial"/>
          <w:b/>
          <w:i/>
          <w:sz w:val="20"/>
          <w:szCs w:val="20"/>
          <w:u w:val="single"/>
        </w:rPr>
      </w:pPr>
      <w:r w:rsidRPr="00396DCB">
        <w:rPr>
          <w:rFonts w:cs="Arial"/>
          <w:b/>
          <w:i/>
          <w:sz w:val="20"/>
          <w:szCs w:val="20"/>
          <w:u w:val="single"/>
        </w:rPr>
        <w:t>RICHIESTA AC</w:t>
      </w:r>
      <w:r w:rsidR="00AE4FB5">
        <w:rPr>
          <w:rFonts w:cs="Arial"/>
          <w:b/>
          <w:i/>
          <w:sz w:val="20"/>
          <w:szCs w:val="20"/>
          <w:u w:val="single"/>
        </w:rPr>
        <w:t>CESSO AGLI ATTI</w:t>
      </w:r>
    </w:p>
    <w:p w:rsidR="00C456AC" w:rsidRPr="00396DCB" w:rsidRDefault="00C456AC" w:rsidP="00C456AC">
      <w:pPr>
        <w:jc w:val="center"/>
        <w:rPr>
          <w:rFonts w:cs="Arial"/>
          <w:sz w:val="16"/>
          <w:szCs w:val="20"/>
        </w:rPr>
      </w:pPr>
      <w:bookmarkStart w:id="0" w:name="_Hlk526774103"/>
      <w:r w:rsidRPr="00396DCB">
        <w:rPr>
          <w:rFonts w:cs="Arial"/>
          <w:sz w:val="16"/>
          <w:szCs w:val="20"/>
        </w:rPr>
        <w:t>ai sensi della L. 241/90 e del D.P.R. 184/06</w:t>
      </w:r>
    </w:p>
    <w:bookmarkEnd w:id="0"/>
    <w:p w:rsidR="00C456AC" w:rsidRPr="00716438" w:rsidRDefault="00C456AC" w:rsidP="00CD0EF9">
      <w:pPr>
        <w:spacing w:line="276" w:lineRule="auto"/>
        <w:jc w:val="center"/>
        <w:rPr>
          <w:rFonts w:cs="Arial"/>
          <w:b/>
          <w:sz w:val="20"/>
        </w:rPr>
      </w:pPr>
      <w:r w:rsidRPr="00716438">
        <w:rPr>
          <w:rFonts w:cs="Arial"/>
          <w:b/>
          <w:sz w:val="20"/>
        </w:rPr>
        <w:t>IL SOTTOSCRITTO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Cognome</w:t>
      </w:r>
      <w:r w:rsidR="00266088">
        <w:rPr>
          <w:rStyle w:val="Rimandonotaapidipagina"/>
          <w:rFonts w:cs="Arial"/>
          <w:sz w:val="20"/>
        </w:rPr>
        <w:footnoteReference w:id="1"/>
      </w:r>
      <w:r w:rsidRPr="00396DCB">
        <w:rPr>
          <w:rFonts w:cs="Arial"/>
          <w:sz w:val="20"/>
        </w:rPr>
        <w:t>* ___________________</w:t>
      </w:r>
      <w:r w:rsidR="00396DCB"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</w:t>
      </w:r>
      <w:r w:rsidR="000D7E4C">
        <w:rPr>
          <w:rFonts w:cs="Arial"/>
          <w:sz w:val="20"/>
        </w:rPr>
        <w:t>_</w:t>
      </w:r>
      <w:r w:rsidRPr="00396DCB">
        <w:rPr>
          <w:rFonts w:cs="Arial"/>
          <w:sz w:val="20"/>
        </w:rPr>
        <w:t>_____ Nome* ____________________________</w:t>
      </w:r>
      <w:r w:rsidR="00396DCB">
        <w:rPr>
          <w:rFonts w:cs="Arial"/>
          <w:sz w:val="20"/>
        </w:rPr>
        <w:t>______</w:t>
      </w:r>
      <w:r w:rsidR="000D7E4C">
        <w:rPr>
          <w:rFonts w:cs="Arial"/>
          <w:sz w:val="20"/>
        </w:rPr>
        <w:t>__</w:t>
      </w:r>
      <w:r w:rsidR="00396DCB">
        <w:rPr>
          <w:rFonts w:cs="Arial"/>
          <w:sz w:val="20"/>
        </w:rPr>
        <w:t>_</w:t>
      </w:r>
      <w:r w:rsidRPr="00396DCB">
        <w:rPr>
          <w:rFonts w:cs="Arial"/>
          <w:sz w:val="20"/>
        </w:rPr>
        <w:t>__</w:t>
      </w:r>
    </w:p>
    <w:p w:rsidR="00C456AC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Codice Fiscale* ___________________________________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residente a* __</w:t>
      </w:r>
      <w:r w:rsidR="00396DCB">
        <w:rPr>
          <w:rFonts w:cs="Arial"/>
          <w:sz w:val="20"/>
        </w:rPr>
        <w:t>______________________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_________</w:t>
      </w:r>
      <w:r w:rsidRPr="00396DCB">
        <w:rPr>
          <w:rFonts w:cs="Arial"/>
          <w:sz w:val="20"/>
        </w:rPr>
        <w:t xml:space="preserve"> Prov.* ______ CAP* 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Via* ______________________________ Civico* ____ Telefono*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indirizzo mail</w:t>
      </w:r>
      <w:r w:rsidR="00FA5A5A">
        <w:rPr>
          <w:rFonts w:cs="Arial"/>
          <w:sz w:val="20"/>
        </w:rPr>
        <w:t>/</w:t>
      </w:r>
      <w:r w:rsidR="00FA5A5A" w:rsidRPr="00FA5A5A">
        <w:rPr>
          <w:rFonts w:cs="Arial"/>
          <w:sz w:val="20"/>
        </w:rPr>
        <w:t xml:space="preserve"> </w:t>
      </w:r>
      <w:r w:rsidR="00FA5A5A" w:rsidRPr="00396DCB">
        <w:rPr>
          <w:rFonts w:cs="Arial"/>
          <w:sz w:val="20"/>
        </w:rPr>
        <w:t>Pec</w:t>
      </w:r>
      <w:r w:rsidRPr="00396DCB">
        <w:rPr>
          <w:rFonts w:cs="Arial"/>
          <w:sz w:val="20"/>
        </w:rPr>
        <w:t xml:space="preserve"> </w:t>
      </w:r>
      <w:r w:rsidR="00682253">
        <w:rPr>
          <w:rFonts w:cs="Arial"/>
          <w:sz w:val="20"/>
        </w:rPr>
        <w:t>*_</w:t>
      </w:r>
      <w:r w:rsidRPr="00396DCB">
        <w:rPr>
          <w:rFonts w:cs="Arial"/>
          <w:sz w:val="20"/>
        </w:rPr>
        <w:t>________________</w:t>
      </w:r>
      <w:r w:rsidR="00FA5A5A">
        <w:rPr>
          <w:rFonts w:cs="Arial"/>
          <w:sz w:val="20"/>
        </w:rPr>
        <w:t>_____________________________________________________</w:t>
      </w:r>
      <w:r w:rsidRPr="00396DCB">
        <w:rPr>
          <w:rFonts w:cs="Arial"/>
          <w:sz w:val="20"/>
        </w:rPr>
        <w:t>__________</w:t>
      </w:r>
      <w:r w:rsidR="00FA5A5A">
        <w:rPr>
          <w:rFonts w:cs="Arial"/>
          <w:sz w:val="20"/>
        </w:rPr>
        <w:t xml:space="preserve"> </w:t>
      </w:r>
    </w:p>
    <w:p w:rsidR="00396DCB" w:rsidRPr="00352AFE" w:rsidRDefault="00396DCB" w:rsidP="00C456AC">
      <w:pPr>
        <w:spacing w:after="0" w:line="276" w:lineRule="auto"/>
        <w:rPr>
          <w:rFonts w:cs="Arial"/>
          <w:sz w:val="10"/>
        </w:rPr>
      </w:pPr>
    </w:p>
    <w:p w:rsidR="00C456AC" w:rsidRPr="00606D50" w:rsidRDefault="00C456AC" w:rsidP="00C456AC">
      <w:pPr>
        <w:spacing w:after="0" w:line="276" w:lineRule="auto"/>
        <w:rPr>
          <w:rFonts w:cs="Arial"/>
          <w:sz w:val="20"/>
          <w:szCs w:val="20"/>
        </w:rPr>
      </w:pPr>
      <w:r w:rsidRPr="00606D50">
        <w:rPr>
          <w:rFonts w:cs="Arial"/>
          <w:sz w:val="20"/>
          <w:szCs w:val="20"/>
        </w:rPr>
        <w:t xml:space="preserve">nella sua veste di LEGALE RAPPRESENTANTE della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r w:rsidRPr="00606D50">
        <w:rPr>
          <w:rFonts w:cs="Arial"/>
          <w:sz w:val="20"/>
          <w:szCs w:val="20"/>
        </w:rPr>
        <w:t xml:space="preserve">Società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r w:rsidRPr="00606D50">
        <w:rPr>
          <w:rFonts w:cs="Arial"/>
          <w:sz w:val="20"/>
          <w:szCs w:val="20"/>
        </w:rPr>
        <w:t>Amm. di Condominio</w:t>
      </w:r>
      <w:r w:rsidR="00CF4D7F">
        <w:rPr>
          <w:rFonts w:cs="Arial"/>
          <w:sz w:val="20"/>
          <w:szCs w:val="20"/>
        </w:rPr>
        <w:t xml:space="preserve"> </w:t>
      </w:r>
      <w:r w:rsidR="00CF4D7F" w:rsidRPr="00396DCB">
        <w:rPr>
          <w:rFonts w:cs="Arial"/>
          <w:sz w:val="14"/>
          <w:szCs w:val="16"/>
        </w:rPr>
        <w:t>(come da nomina allegata)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denominazione ______________________________________________________________</w:t>
      </w:r>
      <w:r w:rsidR="00396DCB">
        <w:rPr>
          <w:rFonts w:cs="Arial"/>
          <w:sz w:val="20"/>
        </w:rPr>
        <w:t>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Partita IVA ______________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 Codice Fiscale 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 xml:space="preserve">con Sede Legale </w:t>
      </w:r>
      <w:r w:rsidR="000D7E4C">
        <w:rPr>
          <w:rFonts w:cs="Arial"/>
          <w:sz w:val="20"/>
        </w:rPr>
        <w:t>in</w:t>
      </w:r>
      <w:r w:rsidRPr="00396DCB">
        <w:rPr>
          <w:rFonts w:cs="Arial"/>
          <w:sz w:val="20"/>
        </w:rPr>
        <w:t xml:space="preserve"> _____________________________ Prov. ________ CAP 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 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</w:t>
      </w:r>
      <w:r w:rsidR="000D7E4C">
        <w:rPr>
          <w:rFonts w:cs="Arial"/>
          <w:sz w:val="20"/>
        </w:rPr>
        <w:t>___</w:t>
      </w:r>
      <w:r w:rsidRPr="00396DCB">
        <w:rPr>
          <w:rFonts w:cs="Arial"/>
          <w:sz w:val="20"/>
        </w:rPr>
        <w:t>______ Civico _____ Telefono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Pec</w:t>
      </w:r>
      <w:r w:rsidR="000D7E4C">
        <w:rPr>
          <w:rFonts w:cs="Arial"/>
          <w:sz w:val="20"/>
        </w:rPr>
        <w:t xml:space="preserve"> __________________________</w:t>
      </w:r>
      <w:r w:rsidRPr="00396DCB">
        <w:rPr>
          <w:rFonts w:cs="Arial"/>
          <w:sz w:val="20"/>
        </w:rPr>
        <w:t>________________________</w:t>
      </w:r>
    </w:p>
    <w:p w:rsidR="00C456AC" w:rsidRPr="004E020E" w:rsidRDefault="00C456AC" w:rsidP="00C76D12">
      <w:pPr>
        <w:spacing w:after="0" w:line="276" w:lineRule="auto"/>
        <w:rPr>
          <w:rFonts w:cs="Arial"/>
          <w:sz w:val="10"/>
        </w:rPr>
      </w:pP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consapevole del fatto che le dichiarazioni rese con la presente istanza sono sostitutive di atti di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notorietà, ai sensi e per gli effetti dell’art. 47 e seguenti del D.P.R. 445/2000, le sanzioni previste dal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Codice Penale (art. 483) e dalle leggi penali in materia di falsità negli atti, oltre alle conseguenze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amministrative legate all’istanza,</w:t>
      </w:r>
    </w:p>
    <w:p w:rsidR="00C456AC" w:rsidRPr="00396DCB" w:rsidRDefault="00C456AC" w:rsidP="00396DCB">
      <w:pPr>
        <w:spacing w:after="0" w:line="276" w:lineRule="auto"/>
        <w:jc w:val="center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ai sensi e per gli effetti dell’art. </w:t>
      </w:r>
      <w:r w:rsidR="002F0FD4">
        <w:rPr>
          <w:rFonts w:cs="Arial"/>
          <w:sz w:val="20"/>
        </w:rPr>
        <w:t xml:space="preserve">45, 46 e </w:t>
      </w:r>
      <w:r w:rsidRPr="00396DCB">
        <w:rPr>
          <w:rFonts w:cs="Arial"/>
          <w:sz w:val="20"/>
        </w:rPr>
        <w:t>47 del D.P.R. n. 445/2000</w:t>
      </w:r>
    </w:p>
    <w:p w:rsidR="00C456AC" w:rsidRPr="00396DCB" w:rsidRDefault="00C456AC" w:rsidP="00FF6FF7">
      <w:pPr>
        <w:spacing w:after="0" w:line="276" w:lineRule="auto"/>
        <w:jc w:val="center"/>
        <w:rPr>
          <w:rFonts w:cs="Arial"/>
          <w:b/>
          <w:sz w:val="20"/>
        </w:rPr>
      </w:pPr>
      <w:r w:rsidRPr="00396DCB">
        <w:rPr>
          <w:rFonts w:cs="Arial"/>
          <w:b/>
          <w:sz w:val="20"/>
        </w:rPr>
        <w:t>DICHIARA</w:t>
      </w: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di essere legittimato in quanto avente un interesse diretto, attuale e concreto per la tutela di</w:t>
      </w:r>
      <w:r w:rsidR="00C76D12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situazioni giuridicamente rilevante, in qualità di: *</w:t>
      </w:r>
    </w:p>
    <w:p w:rsidR="00606D50" w:rsidRDefault="00396DCB" w:rsidP="00352AFE">
      <w:pPr>
        <w:tabs>
          <w:tab w:val="left" w:pos="1560"/>
          <w:tab w:val="left" w:pos="3119"/>
          <w:tab w:val="left" w:pos="5529"/>
          <w:tab w:val="left" w:pos="6804"/>
        </w:tabs>
        <w:spacing w:after="0" w:line="360" w:lineRule="auto"/>
        <w:jc w:val="both"/>
        <w:rPr>
          <w:rFonts w:eastAsia="Verdana"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ED6C42">
        <w:rPr>
          <w:rFonts w:cs="Arial"/>
          <w:sz w:val="18"/>
        </w:rPr>
        <w:t>Proprietario</w:t>
      </w:r>
      <w:r w:rsidR="00290862" w:rsidRPr="00396DCB">
        <w:rPr>
          <w:rFonts w:eastAsia="Verdana" w:cs="Arial"/>
          <w:sz w:val="18"/>
        </w:rPr>
        <w:t xml:space="preserve"> </w:t>
      </w:r>
      <w:r w:rsidR="00606D50">
        <w:rPr>
          <w:rFonts w:eastAsia="Verdana"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Costruttore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Progettista Strutturale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Geologo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b/>
          <w:bCs/>
          <w:sz w:val="18"/>
        </w:rPr>
        <w:t xml:space="preserve"> </w:t>
      </w:r>
      <w:r w:rsidR="00290862" w:rsidRPr="00396DCB">
        <w:rPr>
          <w:rFonts w:cs="Arial"/>
          <w:sz w:val="18"/>
        </w:rPr>
        <w:t>Progettista Architettonico</w:t>
      </w:r>
      <w:r w:rsidR="00290862" w:rsidRPr="00396DCB">
        <w:rPr>
          <w:rFonts w:eastAsia="Verdana" w:cs="Arial"/>
          <w:sz w:val="18"/>
        </w:rPr>
        <w:t xml:space="preserve"> </w:t>
      </w:r>
    </w:p>
    <w:p w:rsidR="00C76D12" w:rsidRDefault="00396DCB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 xml:space="preserve">CTU </w:t>
      </w:r>
      <w:r w:rsidR="00290862" w:rsidRPr="00396DCB">
        <w:rPr>
          <w:rFonts w:cs="Arial"/>
          <w:sz w:val="14"/>
          <w:szCs w:val="16"/>
        </w:rPr>
        <w:t xml:space="preserve">(come da nomina allegata) </w:t>
      </w:r>
      <w:r w:rsidR="00606D50">
        <w:rPr>
          <w:rFonts w:cs="Arial"/>
          <w:sz w:val="14"/>
          <w:szCs w:val="16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Direttore dei Lavori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Altro ________________________</w:t>
      </w:r>
      <w:r w:rsidRPr="00396DCB">
        <w:rPr>
          <w:rFonts w:cs="Arial"/>
          <w:sz w:val="18"/>
        </w:rPr>
        <w:t>______________</w:t>
      </w:r>
    </w:p>
    <w:p w:rsidR="00352AFE" w:rsidRPr="00396DCB" w:rsidRDefault="00352AFE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20"/>
        </w:rPr>
      </w:pPr>
      <w:r>
        <w:rPr>
          <w:rFonts w:cs="Arial"/>
          <w:sz w:val="18"/>
        </w:rPr>
        <w:t>Immobile sito</w:t>
      </w:r>
      <w:r w:rsidR="00A94B88">
        <w:rPr>
          <w:rFonts w:cs="Arial"/>
          <w:sz w:val="20"/>
        </w:rPr>
        <w:t>*</w:t>
      </w:r>
      <w:r>
        <w:rPr>
          <w:rFonts w:cs="Arial"/>
          <w:sz w:val="18"/>
        </w:rPr>
        <w:t xml:space="preserve"> in ______________________ Via ______________________________________ n. ______ Fg. ________ </w:t>
      </w:r>
      <w:r w:rsidR="00E81BB6">
        <w:rPr>
          <w:rFonts w:cs="Arial"/>
          <w:sz w:val="18"/>
        </w:rPr>
        <w:t>part. _</w:t>
      </w:r>
      <w:r>
        <w:rPr>
          <w:rFonts w:cs="Arial"/>
          <w:sz w:val="18"/>
        </w:rPr>
        <w:t>_____</w:t>
      </w:r>
    </w:p>
    <w:p w:rsidR="00C76D12" w:rsidRPr="00396DCB" w:rsidRDefault="00C76D12" w:rsidP="004E020E">
      <w:pPr>
        <w:pStyle w:val="Standard"/>
        <w:spacing w:before="60" w:after="60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CHIEDE</w:t>
      </w:r>
      <w:r w:rsidR="00AA7B58">
        <w:rPr>
          <w:rFonts w:asciiTheme="minorHAnsi" w:hAnsiTheme="minorHAnsi" w:cs="Arial"/>
          <w:b/>
          <w:sz w:val="20"/>
        </w:rPr>
        <w:t>*</w:t>
      </w:r>
    </w:p>
    <w:p w:rsidR="008666A5" w:rsidRPr="00396DCB" w:rsidRDefault="008666A5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(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Ai sensi e per gli effetti dell’art. 22 e seguenti della Legge 07.04.1990, n. 241 e s.m.i., del D.P.R. 184/2006, del Regolamento della Giunta Regionale n. 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8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/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12)</w:t>
      </w:r>
    </w:p>
    <w:p w:rsidR="008666A5" w:rsidRPr="00352AFE" w:rsidRDefault="008666A5" w:rsidP="00352AFE">
      <w:pPr>
        <w:spacing w:after="0" w:line="276" w:lineRule="auto"/>
        <w:rPr>
          <w:rFonts w:cs="Arial"/>
          <w:sz w:val="10"/>
        </w:rPr>
      </w:pPr>
    </w:p>
    <w:p w:rsidR="00C76D12" w:rsidRDefault="00C76D12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hAnsiTheme="minorHAnsi" w:cs="Arial"/>
          <w:sz w:val="20"/>
          <w:szCs w:val="20"/>
        </w:rPr>
        <w:t xml:space="preserve">di accedere agli atti relativi </w:t>
      </w:r>
      <w:r w:rsidR="008666A5" w:rsidRPr="00396DCB">
        <w:rPr>
          <w:rFonts w:asciiTheme="minorHAnsi" w:hAnsiTheme="minorHAnsi" w:cs="Arial"/>
          <w:sz w:val="20"/>
          <w:szCs w:val="20"/>
        </w:rPr>
        <w:t>a</w:t>
      </w:r>
      <w:r w:rsidRPr="00396DCB">
        <w:rPr>
          <w:rFonts w:asciiTheme="minorHAnsi" w:hAnsiTheme="minorHAnsi" w:cs="Arial"/>
          <w:sz w:val="20"/>
          <w:szCs w:val="20"/>
        </w:rPr>
        <w:t>l progetto depositato (</w:t>
      </w:r>
      <w:r w:rsidR="008666A5" w:rsidRPr="00396DCB">
        <w:rPr>
          <w:rFonts w:asciiTheme="minorHAnsi" w:hAnsiTheme="minorHAnsi" w:cs="Arial"/>
          <w:sz w:val="20"/>
          <w:szCs w:val="20"/>
        </w:rPr>
        <w:t xml:space="preserve">dal 09/12/1981) </w:t>
      </w:r>
      <w:r w:rsidRPr="00396DCB">
        <w:rPr>
          <w:rFonts w:asciiTheme="minorHAnsi" w:hAnsiTheme="minorHAnsi" w:cs="Arial"/>
          <w:sz w:val="20"/>
          <w:szCs w:val="20"/>
        </w:rPr>
        <w:t>in data ______________</w:t>
      </w:r>
      <w:r w:rsidR="00352AFE">
        <w:rPr>
          <w:rFonts w:asciiTheme="minorHAnsi" w:hAnsiTheme="minorHAnsi" w:cs="Arial"/>
          <w:sz w:val="20"/>
          <w:szCs w:val="20"/>
        </w:rPr>
        <w:t>_</w:t>
      </w:r>
      <w:r w:rsidRPr="00396DCB">
        <w:rPr>
          <w:rFonts w:asciiTheme="minorHAnsi" w:hAnsiTheme="minorHAnsi" w:cs="Arial"/>
          <w:sz w:val="20"/>
          <w:szCs w:val="20"/>
        </w:rPr>
        <w:t>_ prot. n. ______</w:t>
      </w:r>
      <w:r w:rsidR="00A94B88">
        <w:rPr>
          <w:rFonts w:asciiTheme="minorHAnsi" w:hAnsiTheme="minorHAnsi" w:cs="Arial"/>
          <w:sz w:val="20"/>
          <w:szCs w:val="20"/>
        </w:rPr>
        <w:t>__</w:t>
      </w:r>
      <w:r w:rsidRPr="00396DCB">
        <w:rPr>
          <w:rFonts w:asciiTheme="minorHAnsi" w:hAnsiTheme="minorHAnsi" w:cs="Arial"/>
          <w:sz w:val="20"/>
          <w:szCs w:val="20"/>
        </w:rPr>
        <w:t xml:space="preserve">_____ </w:t>
      </w:r>
    </w:p>
    <w:p w:rsidR="00606D50" w:rsidRPr="00396DCB" w:rsidRDefault="00606D50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606D50" w:rsidRDefault="00606D50" w:rsidP="008666A5">
      <w:pPr>
        <w:pStyle w:val="Standard"/>
        <w:jc w:val="both"/>
        <w:textAlignment w:val="baseline"/>
        <w:rPr>
          <w:rFonts w:asciiTheme="minorHAnsi" w:hAnsiTheme="minorHAnsi"/>
          <w:sz w:val="20"/>
          <w:szCs w:val="20"/>
        </w:rPr>
        <w:sectPr w:rsidR="00606D50" w:rsidSect="00FF2779">
          <w:pgSz w:w="11906" w:h="16838"/>
          <w:pgMar w:top="851" w:right="1134" w:bottom="709" w:left="1134" w:header="708" w:footer="708" w:gutter="0"/>
          <w:cols w:space="708"/>
          <w:docGrid w:linePitch="360"/>
        </w:sectPr>
      </w:pP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1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415294" w:rsidRPr="00AE44A0">
        <w:rPr>
          <w:rFonts w:asciiTheme="minorHAnsi" w:hAnsiTheme="minorHAnsi" w:cs="Arial"/>
          <w:bCs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Istanza di Deposito o Autorizzazione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2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Attestato di Deposito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3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Elaborati progettuali </w:t>
      </w:r>
    </w:p>
    <w:p w:rsidR="008666A5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4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Comunicazione </w:t>
      </w:r>
      <w:r w:rsidR="00014B6D" w:rsidRPr="00AE44A0">
        <w:rPr>
          <w:rFonts w:asciiTheme="minorHAnsi" w:hAnsiTheme="minorHAnsi" w:cs="Arial"/>
          <w:sz w:val="20"/>
          <w:szCs w:val="20"/>
        </w:rPr>
        <w:t>I</w:t>
      </w:r>
      <w:r w:rsidR="00167F7F" w:rsidRPr="00AE44A0">
        <w:rPr>
          <w:rFonts w:asciiTheme="minorHAnsi" w:hAnsiTheme="minorHAnsi" w:cs="Arial"/>
          <w:sz w:val="20"/>
          <w:szCs w:val="20"/>
        </w:rPr>
        <w:t>nizio Lavori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5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 xml:space="preserve">Comunicazione Fine Lavori </w:t>
      </w:r>
    </w:p>
    <w:p w:rsidR="00A94B88" w:rsidRP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Theme="minorHAnsi" w:hAnsiTheme="minorHAnsi" w:cs="Arial"/>
          <w:sz w:val="20"/>
          <w:szCs w:val="20"/>
        </w:rPr>
        <w:t>Con le seguenti modalità</w:t>
      </w:r>
      <w:r w:rsidR="00AA7B58">
        <w:rPr>
          <w:rFonts w:asciiTheme="minorHAnsi" w:hAnsiTheme="minorHAnsi" w:cs="Arial"/>
          <w:sz w:val="20"/>
          <w:szCs w:val="20"/>
        </w:rPr>
        <w:t>*</w:t>
      </w:r>
      <w:r>
        <w:rPr>
          <w:rFonts w:asciiTheme="minorHAnsi" w:hAnsiTheme="minorHAnsi" w:cs="Arial"/>
          <w:sz w:val="20"/>
          <w:szCs w:val="20"/>
        </w:rPr>
        <w:t>:</w:t>
      </w: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Visione</w:t>
      </w:r>
    </w:p>
    <w:p w:rsidR="00CD0EF9" w:rsidRPr="00AE44A0" w:rsidRDefault="00CD0EF9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863D35">
        <w:rPr>
          <w:rFonts w:asciiTheme="minorHAnsi" w:hAnsiTheme="minorHAnsi" w:cs="Arial"/>
          <w:sz w:val="20"/>
          <w:szCs w:val="20"/>
        </w:rPr>
        <w:t>Copia Semplice in carta libera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6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>Certificato di Rispondenza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7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Relazione a Struttura Ultimata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8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Collaudo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 xml:space="preserve"> </w:t>
      </w:r>
      <w:r w:rsidR="00167F7F" w:rsidRPr="00AE44A0">
        <w:rPr>
          <w:rFonts w:asciiTheme="minorHAnsi" w:hAnsiTheme="minorHAnsi" w:cs="Arial"/>
          <w:sz w:val="20"/>
          <w:szCs w:val="20"/>
        </w:rPr>
        <w:t>9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Altro: </w:t>
      </w:r>
      <w:r w:rsidR="00606D50" w:rsidRPr="00AE44A0">
        <w:rPr>
          <w:rFonts w:asciiTheme="minorHAnsi" w:hAnsiTheme="minorHAnsi" w:cs="Arial"/>
          <w:sz w:val="20"/>
          <w:szCs w:val="20"/>
        </w:rPr>
        <w:t>___________________________________</w:t>
      </w: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Copia Digitale</w:t>
      </w:r>
    </w:p>
    <w:p w:rsidR="00A94B88" w:rsidRDefault="00A94B88" w:rsidP="00863D3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Copia conforme agli originali</w:t>
      </w:r>
      <w:r>
        <w:rPr>
          <w:rStyle w:val="Rimandonotaapidipagina"/>
          <w:rFonts w:asciiTheme="minorHAnsi" w:hAnsiTheme="minorHAnsi" w:cs="Arial"/>
          <w:sz w:val="14"/>
          <w:szCs w:val="14"/>
        </w:rPr>
        <w:footnoteReference w:id="2"/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 w:rsidRPr="00443E77">
        <w:rPr>
          <w:rFonts w:asciiTheme="minorHAnsi" w:hAnsiTheme="minorHAnsi" w:cs="Arial"/>
          <w:sz w:val="14"/>
          <w:szCs w:val="14"/>
        </w:rPr>
        <w:t>(da assoggettare ad imposta di</w:t>
      </w:r>
      <w:r w:rsidR="00863D35">
        <w:rPr>
          <w:rFonts w:asciiTheme="minorHAnsi" w:hAnsiTheme="minorHAnsi" w:cs="Arial"/>
          <w:sz w:val="14"/>
          <w:szCs w:val="14"/>
        </w:rPr>
        <w:t xml:space="preserve"> </w:t>
      </w:r>
      <w:r w:rsidR="004B2C50" w:rsidRPr="00443E77">
        <w:rPr>
          <w:rFonts w:asciiTheme="minorHAnsi" w:hAnsiTheme="minorHAnsi" w:cs="Arial"/>
          <w:sz w:val="14"/>
          <w:szCs w:val="14"/>
        </w:rPr>
        <w:t>bollo DPR 642/72)</w:t>
      </w:r>
    </w:p>
    <w:p w:rsidR="00A94B88" w:rsidRDefault="00A94B88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  <w:sectPr w:rsidR="00A94B88" w:rsidSect="00A94B88">
          <w:type w:val="continuous"/>
          <w:pgSz w:w="11906" w:h="16838"/>
          <w:pgMar w:top="851" w:right="1134" w:bottom="709" w:left="1134" w:header="708" w:footer="708" w:gutter="0"/>
          <w:cols w:num="2" w:space="708"/>
          <w:docGrid w:linePitch="360"/>
        </w:sectPr>
      </w:pPr>
    </w:p>
    <w:p w:rsidR="00C76D12" w:rsidRPr="00396DCB" w:rsidRDefault="00443E77" w:rsidP="00352AFE">
      <w:pPr>
        <w:pStyle w:val="Standard"/>
        <w:spacing w:line="276" w:lineRule="auto"/>
        <w:jc w:val="center"/>
        <w:textAlignment w:val="baseline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sz w:val="20"/>
          <w:szCs w:val="20"/>
        </w:rPr>
        <w:br w:type="column"/>
      </w:r>
      <w:r w:rsidR="00C76D12" w:rsidRPr="00396DCB">
        <w:rPr>
          <w:rFonts w:asciiTheme="minorHAnsi" w:hAnsiTheme="minorHAnsi" w:cs="Arial"/>
          <w:b/>
          <w:sz w:val="20"/>
        </w:rPr>
        <w:lastRenderedPageBreak/>
        <w:t>CON LA SEGUENTE MOTIVAZIONE</w:t>
      </w:r>
      <w:r w:rsidR="00451F03">
        <w:rPr>
          <w:rFonts w:asciiTheme="minorHAnsi" w:hAnsiTheme="minorHAnsi" w:cs="Arial"/>
          <w:b/>
          <w:sz w:val="20"/>
        </w:rPr>
        <w:t xml:space="preserve"> </w:t>
      </w:r>
      <w:r w:rsidR="00AA7B58">
        <w:rPr>
          <w:rFonts w:asciiTheme="minorHAnsi" w:hAnsiTheme="minorHAnsi" w:cs="Arial"/>
          <w:b/>
          <w:sz w:val="20"/>
        </w:rPr>
        <w:t>*</w:t>
      </w:r>
    </w:p>
    <w:p w:rsidR="000D7E4C" w:rsidRPr="00396DCB" w:rsidRDefault="000D7E4C" w:rsidP="000D7E4C">
      <w:pPr>
        <w:pStyle w:val="Standard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BE7DDB" w:rsidRPr="00396DC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4C3A6B" w:rsidRDefault="004C3A6B" w:rsidP="004C3A6B">
      <w:pPr>
        <w:spacing w:after="0" w:line="240" w:lineRule="auto"/>
        <w:rPr>
          <w:b/>
          <w:sz w:val="20"/>
          <w:szCs w:val="20"/>
        </w:rPr>
      </w:pPr>
    </w:p>
    <w:p w:rsidR="004C3A6B" w:rsidRPr="00BE7DDB" w:rsidRDefault="004C3A6B" w:rsidP="004C3A6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Notifica ai contro</w:t>
      </w:r>
      <w:r w:rsidRPr="00BE7DDB">
        <w:rPr>
          <w:b/>
          <w:sz w:val="20"/>
          <w:szCs w:val="20"/>
        </w:rPr>
        <w:t xml:space="preserve">interessati </w:t>
      </w:r>
    </w:p>
    <w:p w:rsidR="004C3A6B" w:rsidRPr="00BE7DDB" w:rsidRDefault="004C3A6B" w:rsidP="004C3A6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Per gli adempimenti dell’ufficio previsti dall’art. 3 del DPR 184/06 indica quale/i contro interessato /i alla richiesta di accesso il Sig. / i Sig.ri: </w:t>
      </w:r>
    </w:p>
    <w:p w:rsidR="004C3A6B" w:rsidRPr="00415294" w:rsidRDefault="004C3A6B" w:rsidP="004C3A6B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_______ Cap. ________ pec ____________________</w:t>
      </w:r>
      <w:r>
        <w:rPr>
          <w:sz w:val="20"/>
          <w:szCs w:val="20"/>
        </w:rPr>
        <w:t xml:space="preserve">________________ </w:t>
      </w:r>
    </w:p>
    <w:p w:rsidR="004C3A6B" w:rsidRPr="00415294" w:rsidRDefault="004C3A6B" w:rsidP="004C3A6B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_______ Cap. ________ pec ____________________</w:t>
      </w:r>
      <w:r>
        <w:rPr>
          <w:sz w:val="20"/>
          <w:szCs w:val="20"/>
        </w:rPr>
        <w:t xml:space="preserve">________________ </w:t>
      </w:r>
    </w:p>
    <w:p w:rsidR="004C3A6B" w:rsidRDefault="00E81BB6" w:rsidP="004C3A6B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data, _</w:t>
      </w:r>
      <w:r w:rsidR="004C3A6B">
        <w:rPr>
          <w:rFonts w:asciiTheme="minorHAnsi" w:hAnsiTheme="minorHAnsi" w:cs="Arial"/>
          <w:sz w:val="20"/>
        </w:rPr>
        <w:t xml:space="preserve">___________ </w:t>
      </w:r>
    </w:p>
    <w:p w:rsidR="004C3A6B" w:rsidRDefault="004C3A6B" w:rsidP="004C3A6B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</w:p>
    <w:p w:rsid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FIRMA DEL </w:t>
      </w:r>
      <w:r w:rsidR="002B5CA8">
        <w:rPr>
          <w:sz w:val="20"/>
          <w:szCs w:val="20"/>
        </w:rPr>
        <w:t>RICHIEDENTE</w:t>
      </w:r>
      <w:r w:rsidR="00451F03">
        <w:rPr>
          <w:sz w:val="20"/>
          <w:szCs w:val="20"/>
        </w:rPr>
        <w:t>*</w:t>
      </w:r>
      <w:r w:rsidRPr="00BE7DDB">
        <w:rPr>
          <w:sz w:val="20"/>
          <w:szCs w:val="20"/>
        </w:rPr>
        <w:t xml:space="preserve"> </w:t>
      </w:r>
      <w:r w:rsidR="00415294">
        <w:rPr>
          <w:sz w:val="12"/>
          <w:szCs w:val="12"/>
        </w:rPr>
        <w:t>(</w:t>
      </w:r>
      <w:r w:rsidR="00415294" w:rsidRPr="00415294">
        <w:rPr>
          <w:sz w:val="12"/>
          <w:szCs w:val="12"/>
        </w:rPr>
        <w:t>per esteso e leggibile)</w:t>
      </w:r>
      <w:r w:rsidR="00415294">
        <w:rPr>
          <w:sz w:val="12"/>
          <w:szCs w:val="12"/>
        </w:rPr>
        <w:t xml:space="preserve"> </w:t>
      </w:r>
      <w:r w:rsidRPr="00BE7DDB">
        <w:rPr>
          <w:sz w:val="20"/>
          <w:szCs w:val="20"/>
        </w:rPr>
        <w:t xml:space="preserve">___________________________________________ </w:t>
      </w:r>
    </w:p>
    <w:p w:rsidR="006B0B1E" w:rsidRDefault="006B0B1E" w:rsidP="00BE7DDB">
      <w:pPr>
        <w:spacing w:after="0" w:line="240" w:lineRule="auto"/>
        <w:rPr>
          <w:sz w:val="20"/>
          <w:szCs w:val="20"/>
        </w:rPr>
      </w:pPr>
    </w:p>
    <w:p w:rsidR="00E81BB6" w:rsidRDefault="00E81BB6" w:rsidP="00E81BB6">
      <w:pPr>
        <w:tabs>
          <w:tab w:val="center" w:pos="7371"/>
        </w:tabs>
        <w:spacing w:after="0" w:line="240" w:lineRule="auto"/>
        <w:rPr>
          <w:sz w:val="20"/>
          <w:szCs w:val="20"/>
          <w:u w:val="single"/>
        </w:rPr>
      </w:pPr>
    </w:p>
    <w:p w:rsidR="00E81BB6" w:rsidRPr="00AA7B58" w:rsidRDefault="00E81BB6" w:rsidP="00E81BB6">
      <w:pPr>
        <w:tabs>
          <w:tab w:val="center" w:pos="7371"/>
        </w:tabs>
        <w:spacing w:after="0" w:line="240" w:lineRule="auto"/>
        <w:rPr>
          <w:sz w:val="20"/>
          <w:szCs w:val="20"/>
          <w:u w:val="single"/>
        </w:rPr>
      </w:pPr>
      <w:r w:rsidRPr="00AA7B58">
        <w:rPr>
          <w:sz w:val="20"/>
          <w:szCs w:val="20"/>
          <w:u w:val="single"/>
        </w:rPr>
        <w:t>Si allega copia documento di riconoscimento*</w:t>
      </w:r>
    </w:p>
    <w:p w:rsidR="00451F03" w:rsidRDefault="00451F03" w:rsidP="00BE7DDB">
      <w:pPr>
        <w:spacing w:after="0" w:line="240" w:lineRule="auto"/>
        <w:rPr>
          <w:sz w:val="20"/>
          <w:szCs w:val="20"/>
        </w:rPr>
      </w:pP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5C4DD7" w:rsidRDefault="005C4DD7" w:rsidP="005C4DD7">
      <w:pPr>
        <w:spacing w:after="0" w:line="240" w:lineRule="auto"/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81BB6" w:rsidTr="00231829">
        <w:trPr>
          <w:trHeight w:val="4877"/>
        </w:trPr>
        <w:tc>
          <w:tcPr>
            <w:tcW w:w="9781" w:type="dxa"/>
          </w:tcPr>
          <w:p w:rsidR="00E81BB6" w:rsidRPr="00231829" w:rsidRDefault="00E81BB6" w:rsidP="00E81BB6">
            <w:pPr>
              <w:pStyle w:val="Standard"/>
              <w:spacing w:before="120" w:after="12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b/>
                <w:sz w:val="20"/>
                <w:szCs w:val="20"/>
              </w:rPr>
              <w:t>DELEGA ALLA VISIONE E/O RITIRO</w:t>
            </w:r>
          </w:p>
          <w:p w:rsidR="00E81BB6" w:rsidRPr="00231829" w:rsidRDefault="00E81BB6" w:rsidP="00E81BB6">
            <w:pPr>
              <w:spacing w:after="0" w:line="276" w:lineRule="auto"/>
              <w:ind w:left="264"/>
              <w:jc w:val="both"/>
              <w:rPr>
                <w:rFonts w:cs="Arial"/>
                <w:sz w:val="20"/>
                <w:szCs w:val="20"/>
              </w:rPr>
            </w:pPr>
          </w:p>
          <w:p w:rsidR="00E81BB6" w:rsidRPr="00231829" w:rsidRDefault="00E81BB6" w:rsidP="00E81BB6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31829">
              <w:rPr>
                <w:rFonts w:cs="Arial"/>
                <w:sz w:val="20"/>
                <w:szCs w:val="20"/>
              </w:rPr>
              <w:t>IL RICHIEDENTE</w:t>
            </w:r>
          </w:p>
          <w:p w:rsidR="00E81BB6" w:rsidRPr="00231829" w:rsidRDefault="00E81BB6" w:rsidP="00E81BB6">
            <w:pPr>
              <w:spacing w:after="0" w:line="276" w:lineRule="auto"/>
              <w:ind w:left="264"/>
              <w:rPr>
                <w:rFonts w:cs="Arial"/>
                <w:sz w:val="20"/>
                <w:szCs w:val="20"/>
              </w:rPr>
            </w:pPr>
            <w:r w:rsidRPr="00231829">
              <w:rPr>
                <w:rFonts w:cs="Arial"/>
                <w:sz w:val="20"/>
                <w:szCs w:val="20"/>
              </w:rPr>
              <w:t>Cognome _______________________________________ Nome _____________________________________</w:t>
            </w:r>
          </w:p>
          <w:p w:rsidR="00E81BB6" w:rsidRPr="00231829" w:rsidRDefault="00E81BB6" w:rsidP="00E81BB6">
            <w:pPr>
              <w:pStyle w:val="Standard"/>
              <w:spacing w:before="120" w:after="12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b/>
                <w:sz w:val="20"/>
                <w:szCs w:val="20"/>
              </w:rPr>
              <w:t>DELEGA</w:t>
            </w:r>
          </w:p>
          <w:p w:rsidR="00E81BB6" w:rsidRPr="00231829" w:rsidRDefault="00E81BB6" w:rsidP="00E81BB6">
            <w:pPr>
              <w:spacing w:after="0" w:line="276" w:lineRule="auto"/>
              <w:ind w:left="264"/>
              <w:rPr>
                <w:rFonts w:cs="Arial"/>
                <w:sz w:val="20"/>
                <w:szCs w:val="20"/>
              </w:rPr>
            </w:pPr>
            <w:r w:rsidRPr="00231829">
              <w:rPr>
                <w:rFonts w:cs="Arial"/>
                <w:sz w:val="20"/>
                <w:szCs w:val="20"/>
              </w:rPr>
              <w:t>Cognome _______________________________________ Nome _____________________________________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 xml:space="preserve">(C.F._____________________________) residente a ______________________________Prov. ________ 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CAP ________</w:t>
            </w:r>
            <w:r w:rsidRPr="00231829">
              <w:rPr>
                <w:rFonts w:cs="Arial"/>
                <w:sz w:val="20"/>
                <w:szCs w:val="20"/>
              </w:rPr>
              <w:t xml:space="preserve"> 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>in Via ___________________________________ Civico _____ Telefono ________________</w:t>
            </w:r>
            <w:r w:rsidRPr="00231829">
              <w:rPr>
                <w:rFonts w:cs="Arial"/>
                <w:sz w:val="20"/>
                <w:szCs w:val="20"/>
              </w:rPr>
              <w:t xml:space="preserve"> 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Pec</w:t>
            </w:r>
            <w:r w:rsidRPr="00231829">
              <w:rPr>
                <w:rFonts w:cs="Arial"/>
                <w:sz w:val="20"/>
                <w:szCs w:val="20"/>
              </w:rPr>
              <w:t>*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 xml:space="preserve"> ____________________________________________________________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indirizzo mail _____________________________________________________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a ricevere tutte le comunicazioni relative al presente procedimento e al ritiro/visione di quanto richiesto.</w:t>
            </w:r>
          </w:p>
          <w:p w:rsidR="00E81BB6" w:rsidRPr="00231829" w:rsidRDefault="00E81BB6" w:rsidP="00E81BB6">
            <w:pPr>
              <w:pStyle w:val="Standard"/>
              <w:spacing w:before="120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 xml:space="preserve">data, ____________ 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:rsidR="00E81BB6" w:rsidRPr="00231829" w:rsidRDefault="00E81BB6" w:rsidP="00E81BB6">
            <w:pPr>
              <w:pStyle w:val="Standard"/>
              <w:tabs>
                <w:tab w:val="center" w:pos="1701"/>
                <w:tab w:val="center" w:pos="7371"/>
              </w:tabs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 xml:space="preserve">IL DELEGANTE 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>IL DELEGATO</w:t>
            </w:r>
          </w:p>
          <w:p w:rsidR="00E81BB6" w:rsidRPr="00231829" w:rsidRDefault="00E81BB6" w:rsidP="00231829">
            <w:pPr>
              <w:pStyle w:val="Standard"/>
              <w:tabs>
                <w:tab w:val="center" w:pos="1701"/>
                <w:tab w:val="center" w:pos="7371"/>
              </w:tabs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>_______________________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>__________________________</w:t>
            </w:r>
          </w:p>
        </w:tc>
      </w:tr>
    </w:tbl>
    <w:p w:rsidR="008D6178" w:rsidRDefault="008D6178" w:rsidP="008D6178">
      <w:pPr>
        <w:pStyle w:val="Standard"/>
        <w:spacing w:after="120"/>
        <w:jc w:val="center"/>
        <w:rPr>
          <w:rFonts w:ascii="Calibri" w:hAnsi="Calibri"/>
          <w:b/>
          <w:bCs/>
          <w:spacing w:val="-8"/>
          <w:sz w:val="12"/>
          <w:szCs w:val="12"/>
          <w:u w:val="single"/>
        </w:rPr>
      </w:pPr>
      <w:r>
        <w:rPr>
          <w:rFonts w:ascii="Calibri" w:hAnsi="Calibri"/>
          <w:b/>
          <w:bCs/>
          <w:spacing w:val="-8"/>
          <w:sz w:val="12"/>
          <w:szCs w:val="12"/>
          <w:u w:val="single"/>
        </w:rPr>
        <w:t>INFORMATIVA AI SENSI DELL’ART. 13 D.LGS N. 196/2003</w:t>
      </w:r>
    </w:p>
    <w:p w:rsidR="008D6178" w:rsidRDefault="008D6178" w:rsidP="008D6178">
      <w:pPr>
        <w:pStyle w:val="Corpodeltesto3"/>
        <w:spacing w:after="0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Ai sensi dell’art. 13 del Codice in materia di protezione dei dati personali (D.Lgs n. 196/2003), Le forniamo le seguenti informazioni: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 dati da Lei forniti verranno trattati per le finalità previste dal DPR 380/01 – capo IV Provvedimenti per le costruzioni con particolari prescrizioni per le zone sismiche.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Il trattamento sarà effettuato con modalità manuali e informatizzate.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Il conferimento dei dati è obbligatorio ai sensi delle leggi citate e l'eventuale rifiuto di fornire tali dati comporterà la mancata prosecuzione del procedimento.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 dati saranno comunicati al Comune di competenza, ai sensi art. 94 del D.P.R. 380/01.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 xml:space="preserve"> Il titolare del trattamento è la Regione dell’Umbria nella persona di Ing. </w:t>
      </w:r>
      <w:r>
        <w:rPr>
          <w:rFonts w:ascii="Calibri" w:hAnsi="Calibri"/>
          <w:color w:val="000000"/>
          <w:spacing w:val="-8"/>
          <w:sz w:val="12"/>
          <w:szCs w:val="12"/>
        </w:rPr>
        <w:t xml:space="preserve">Paolo </w:t>
      </w:r>
      <w:bookmarkStart w:id="1" w:name="_GoBack"/>
      <w:r>
        <w:rPr>
          <w:rFonts w:ascii="Calibri" w:hAnsi="Calibri"/>
          <w:color w:val="000000"/>
          <w:spacing w:val="-8"/>
          <w:sz w:val="12"/>
          <w:szCs w:val="12"/>
        </w:rPr>
        <w:t>Gattini</w:t>
      </w:r>
      <w:bookmarkEnd w:id="1"/>
      <w:r>
        <w:rPr>
          <w:rFonts w:ascii="Calibri" w:hAnsi="Calibri"/>
          <w:color w:val="000000"/>
          <w:spacing w:val="-8"/>
          <w:sz w:val="12"/>
          <w:szCs w:val="12"/>
        </w:rPr>
        <w:t xml:space="preserve"> </w:t>
      </w:r>
      <w:r>
        <w:rPr>
          <w:rFonts w:ascii="Calibri" w:hAnsi="Calibri"/>
          <w:color w:val="000000"/>
          <w:spacing w:val="-8"/>
          <w:sz w:val="12"/>
          <w:szCs w:val="12"/>
        </w:rPr>
        <w:t>dirigente del Servizio Rischio sismico ai sensi del DPR 380/01. La struttura regionale è inoltre riportata al sito web: http://www.regione.umbria.it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Gli incaricati sono individuati nei dipendenti assegnati all’ufficio competente, di cui al p.to 6. In ogni momento potrà esercitare i Suoi diritti nei confronti del titolare del trattamento, ai sensi dell’art. 7 del D.lgs. 196/2003.</w:t>
      </w:r>
    </w:p>
    <w:p w:rsidR="008D6178" w:rsidRDefault="008D6178" w:rsidP="00E81BB6">
      <w:pPr>
        <w:spacing w:after="0" w:line="276" w:lineRule="auto"/>
        <w:jc w:val="both"/>
        <w:rPr>
          <w:rFonts w:cs="Arial"/>
          <w:sz w:val="20"/>
        </w:rPr>
      </w:pPr>
    </w:p>
    <w:tbl>
      <w:tblPr>
        <w:tblpPr w:leftFromText="142" w:rightFromText="142" w:vertAnchor="text" w:tblpX="58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</w:tblGrid>
      <w:tr w:rsidR="00E81BB6" w:rsidRPr="00F073E0" w:rsidTr="00EE634D">
        <w:trPr>
          <w:cantSplit/>
          <w:trHeight w:val="2268"/>
        </w:trPr>
        <w:tc>
          <w:tcPr>
            <w:tcW w:w="347" w:type="dxa"/>
            <w:textDirection w:val="btLr"/>
          </w:tcPr>
          <w:p w:rsidR="00E81BB6" w:rsidRPr="00F073E0" w:rsidRDefault="00E81BB6" w:rsidP="00EE634D">
            <w:pPr>
              <w:spacing w:after="0" w:line="240" w:lineRule="auto"/>
              <w:ind w:left="113" w:right="113"/>
              <w:jc w:val="center"/>
              <w:rPr>
                <w:sz w:val="16"/>
                <w:szCs w:val="20"/>
              </w:rPr>
            </w:pPr>
            <w:r w:rsidRPr="00F073E0">
              <w:rPr>
                <w:sz w:val="16"/>
                <w:szCs w:val="20"/>
              </w:rPr>
              <w:t>RISERVATO ALL</w:t>
            </w:r>
            <w:r>
              <w:rPr>
                <w:sz w:val="16"/>
                <w:szCs w:val="20"/>
              </w:rPr>
              <w:t>’</w:t>
            </w:r>
            <w:r w:rsidRPr="00F073E0">
              <w:rPr>
                <w:sz w:val="16"/>
                <w:szCs w:val="20"/>
              </w:rPr>
              <w:t>UFFICIO</w:t>
            </w:r>
          </w:p>
        </w:tc>
      </w:tr>
    </w:tbl>
    <w:tbl>
      <w:tblPr>
        <w:tblpPr w:leftFromText="142" w:rightFromText="142" w:vertAnchor="text" w:tblpX="1" w:tblpY="1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1"/>
      </w:tblGrid>
      <w:tr w:rsidR="00E81BB6" w:rsidTr="00EE634D">
        <w:trPr>
          <w:trHeight w:val="2406"/>
        </w:trPr>
        <w:tc>
          <w:tcPr>
            <w:tcW w:w="10108" w:type="dxa"/>
            <w:vAlign w:val="center"/>
          </w:tcPr>
          <w:p w:rsidR="00E81BB6" w:rsidRDefault="00E81BB6" w:rsidP="00EE634D">
            <w:pPr>
              <w:spacing w:before="120" w:after="0" w:line="240" w:lineRule="auto"/>
              <w:ind w:left="777"/>
              <w:rPr>
                <w:sz w:val="20"/>
                <w:szCs w:val="20"/>
              </w:rPr>
            </w:pP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Il richiedente, come sopra identificato prende</w:t>
            </w:r>
            <w:r>
              <w:rPr>
                <w:sz w:val="20"/>
                <w:szCs w:val="20"/>
              </w:rPr>
              <w:t xml:space="preserve">: </w:t>
            </w:r>
            <w:r w:rsidRPr="00BE7DDB">
              <w:rPr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 w:rsidRPr="00415294">
              <w:rPr>
                <w:sz w:val="20"/>
                <w:szCs w:val="20"/>
              </w:rPr>
              <w:t>visione</w:t>
            </w:r>
            <w:r>
              <w:rPr>
                <w:sz w:val="20"/>
                <w:szCs w:val="20"/>
              </w:rPr>
              <w:t xml:space="preserve"> /</w:t>
            </w:r>
            <w:r w:rsidRPr="00415294">
              <w:rPr>
                <w:sz w:val="20"/>
                <w:szCs w:val="20"/>
              </w:rPr>
              <w:t xml:space="preserve"> </w:t>
            </w: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copia</w:t>
            </w:r>
            <w:r>
              <w:rPr>
                <w:sz w:val="20"/>
                <w:szCs w:val="20"/>
              </w:rPr>
              <w:t>,</w:t>
            </w:r>
            <w:r w:rsidRPr="00415294">
              <w:rPr>
                <w:sz w:val="20"/>
                <w:szCs w:val="20"/>
              </w:rPr>
              <w:t xml:space="preserve"> personalmente dei seguenti documenti: </w:t>
            </w:r>
          </w:p>
          <w:p w:rsidR="00E81BB6" w:rsidRDefault="00E81BB6" w:rsidP="00EE634D">
            <w:pPr>
              <w:spacing w:after="0" w:line="240" w:lineRule="auto"/>
              <w:ind w:left="776"/>
              <w:rPr>
                <w:sz w:val="20"/>
                <w:szCs w:val="20"/>
              </w:rPr>
            </w:pP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Il de</w:t>
            </w:r>
            <w:r>
              <w:rPr>
                <w:sz w:val="20"/>
                <w:szCs w:val="20"/>
              </w:rPr>
              <w:t>legato, come sopra identificato</w:t>
            </w:r>
            <w:r w:rsidRPr="00415294">
              <w:rPr>
                <w:sz w:val="20"/>
                <w:szCs w:val="20"/>
              </w:rPr>
              <w:t xml:space="preserve"> prende</w:t>
            </w:r>
            <w:r>
              <w:rPr>
                <w:sz w:val="20"/>
                <w:szCs w:val="20"/>
              </w:rPr>
              <w:t>:</w:t>
            </w:r>
            <w:r w:rsidRPr="00415294">
              <w:rPr>
                <w:sz w:val="20"/>
                <w:szCs w:val="20"/>
              </w:rPr>
              <w:t xml:space="preserve"> </w:t>
            </w: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visione</w:t>
            </w:r>
            <w:r>
              <w:rPr>
                <w:sz w:val="20"/>
                <w:szCs w:val="20"/>
              </w:rPr>
              <w:t xml:space="preserve"> /</w:t>
            </w:r>
            <w:r w:rsidRPr="00415294">
              <w:rPr>
                <w:sz w:val="20"/>
                <w:szCs w:val="20"/>
              </w:rPr>
              <w:t xml:space="preserve"> </w:t>
            </w: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copia</w:t>
            </w:r>
            <w:r>
              <w:rPr>
                <w:sz w:val="20"/>
                <w:szCs w:val="20"/>
              </w:rPr>
              <w:t>,</w:t>
            </w:r>
            <w:r w:rsidRPr="00415294">
              <w:rPr>
                <w:sz w:val="20"/>
                <w:szCs w:val="20"/>
              </w:rPr>
              <w:t xml:space="preserve"> personalmente dei seguenti</w:t>
            </w:r>
            <w:r>
              <w:rPr>
                <w:sz w:val="20"/>
                <w:szCs w:val="20"/>
              </w:rPr>
              <w:t xml:space="preserve"> documenti:</w:t>
            </w:r>
          </w:p>
          <w:p w:rsidR="00E81BB6" w:rsidRPr="00415294" w:rsidRDefault="00E81BB6" w:rsidP="00EE634D">
            <w:pPr>
              <w:spacing w:after="120" w:line="240" w:lineRule="auto"/>
              <w:ind w:left="776"/>
              <w:rPr>
                <w:sz w:val="20"/>
                <w:szCs w:val="20"/>
              </w:rPr>
            </w:pP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</w:p>
          <w:p w:rsidR="00E81BB6" w:rsidRDefault="00E81BB6" w:rsidP="00EE634D">
            <w:pPr>
              <w:pStyle w:val="Standard"/>
              <w:tabs>
                <w:tab w:val="center" w:pos="1701"/>
                <w:tab w:val="center" w:pos="7371"/>
              </w:tabs>
              <w:ind w:left="776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data, ____________ </w:t>
            </w:r>
            <w:r>
              <w:rPr>
                <w:sz w:val="20"/>
                <w:szCs w:val="20"/>
              </w:rPr>
              <w:tab/>
            </w:r>
            <w:r w:rsidRPr="00957D3C">
              <w:rPr>
                <w:rFonts w:asciiTheme="minorHAnsi" w:hAnsiTheme="minorHAnsi" w:cs="Arial"/>
                <w:sz w:val="20"/>
              </w:rPr>
              <w:t>FIRMA</w:t>
            </w:r>
          </w:p>
          <w:p w:rsidR="00E81BB6" w:rsidRDefault="00E81BB6" w:rsidP="00EE634D">
            <w:pPr>
              <w:tabs>
                <w:tab w:val="center" w:pos="7371"/>
              </w:tabs>
              <w:spacing w:after="0" w:line="240" w:lineRule="auto"/>
              <w:ind w:left="7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415294">
              <w:rPr>
                <w:sz w:val="20"/>
                <w:szCs w:val="20"/>
              </w:rPr>
              <w:t xml:space="preserve"> ________________________________</w:t>
            </w:r>
          </w:p>
          <w:p w:rsidR="00E81BB6" w:rsidRPr="00480CC8" w:rsidRDefault="00E81BB6" w:rsidP="00EE634D">
            <w:pPr>
              <w:tabs>
                <w:tab w:val="center" w:pos="7371"/>
              </w:tabs>
              <w:spacing w:after="120" w:line="240" w:lineRule="auto"/>
              <w:ind w:left="77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ab/>
              <w:t>(</w:t>
            </w:r>
            <w:r w:rsidRPr="00415294">
              <w:rPr>
                <w:sz w:val="12"/>
                <w:szCs w:val="12"/>
              </w:rPr>
              <w:t>per esteso e leggibile)</w:t>
            </w:r>
          </w:p>
        </w:tc>
      </w:tr>
    </w:tbl>
    <w:p w:rsidR="008D6178" w:rsidRDefault="008D6178" w:rsidP="00B955A4">
      <w:pPr>
        <w:pStyle w:val="Standard"/>
        <w:jc w:val="center"/>
        <w:textAlignment w:val="baseline"/>
      </w:pPr>
    </w:p>
    <w:p w:rsidR="008D6178" w:rsidRDefault="008D6178" w:rsidP="00B955A4">
      <w:pPr>
        <w:pStyle w:val="Standard"/>
        <w:jc w:val="center"/>
        <w:textAlignment w:val="baseline"/>
      </w:pPr>
    </w:p>
    <w:p w:rsidR="008D6178" w:rsidRDefault="008D6178" w:rsidP="00B955A4">
      <w:pPr>
        <w:pStyle w:val="Standard"/>
        <w:jc w:val="center"/>
        <w:textAlignment w:val="baseline"/>
      </w:pPr>
    </w:p>
    <w:p w:rsidR="008D6178" w:rsidRDefault="008D6178" w:rsidP="00B955A4">
      <w:pPr>
        <w:pStyle w:val="Standard"/>
        <w:jc w:val="center"/>
        <w:textAlignment w:val="baseline"/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sz w:val="20"/>
          <w:szCs w:val="20"/>
          <w:u w:val="single"/>
        </w:rPr>
      </w:pPr>
      <w:r w:rsidRPr="00BF6A49">
        <w:rPr>
          <w:rFonts w:asciiTheme="minorHAnsi" w:hAnsiTheme="minorHAnsi" w:cs="Verdana"/>
          <w:sz w:val="20"/>
          <w:szCs w:val="20"/>
          <w:u w:val="single"/>
        </w:rPr>
        <w:t>ALLEGATO “A”</w:t>
      </w: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BF6A49">
        <w:rPr>
          <w:rFonts w:asciiTheme="minorHAnsi" w:hAnsiTheme="minorHAnsi" w:cs="Verdana"/>
          <w:b/>
          <w:sz w:val="20"/>
          <w:szCs w:val="20"/>
          <w:u w:val="single"/>
        </w:rPr>
        <w:t>INFORMAZIONI PER LA COPY CENTER – ELCE – PERUGIA</w:t>
      </w: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spacing w:val="30"/>
          <w:sz w:val="20"/>
          <w:szCs w:val="20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BF6A49">
        <w:rPr>
          <w:rFonts w:asciiTheme="minorHAnsi" w:hAnsiTheme="minorHAnsi" w:cs="Verdana"/>
          <w:spacing w:val="30"/>
          <w:sz w:val="20"/>
          <w:szCs w:val="20"/>
        </w:rPr>
        <w:t>Il RICHIEDENTE / Il DELEGATO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213FE4" w:rsidRPr="00BF6A49" w:rsidRDefault="00B955A4" w:rsidP="00213FE4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Il/La sottoscritto/a _______________________________________ </w:t>
      </w:r>
      <w:r w:rsidR="00213FE4" w:rsidRPr="00BF6A49">
        <w:rPr>
          <w:rFonts w:asciiTheme="minorHAnsi" w:hAnsiTheme="minorHAnsi" w:cs="Verdana"/>
          <w:sz w:val="20"/>
          <w:szCs w:val="20"/>
        </w:rPr>
        <w:t xml:space="preserve">Tel/Cell _______________________________ 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vista la Determina Dirigenziale n. </w:t>
      </w:r>
      <w:r w:rsidR="00E413D3" w:rsidRPr="00BF6A49">
        <w:rPr>
          <w:rFonts w:asciiTheme="minorHAnsi" w:hAnsiTheme="minorHAnsi" w:cs="Verdana"/>
          <w:sz w:val="20"/>
          <w:szCs w:val="20"/>
        </w:rPr>
        <w:t>9168/2018</w:t>
      </w:r>
      <w:r w:rsidRPr="00BF6A49">
        <w:rPr>
          <w:rFonts w:asciiTheme="minorHAnsi" w:hAnsiTheme="minorHAnsi" w:cs="Verdana"/>
          <w:sz w:val="20"/>
          <w:szCs w:val="20"/>
        </w:rPr>
        <w:t xml:space="preserve"> a seguito di richiesta di</w:t>
      </w:r>
    </w:p>
    <w:p w:rsidR="00B955A4" w:rsidRPr="00BF6A49" w:rsidRDefault="00B955A4" w:rsidP="00B955A4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hAnsiTheme="minorHAnsi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 xml:space="preserve">copia </w:t>
      </w: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hAnsiTheme="minorHAnsi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 xml:space="preserve">copia digitale </w:t>
      </w: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hAnsiTheme="minorHAnsi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>copia conforme</w:t>
      </w:r>
    </w:p>
    <w:p w:rsidR="00213FE4" w:rsidRPr="00BF6A49" w:rsidRDefault="00B955A4" w:rsidP="008E55E3">
      <w:pPr>
        <w:pStyle w:val="Standard"/>
        <w:spacing w:after="120"/>
        <w:ind w:left="357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presentata alla Regione Um</w:t>
      </w:r>
      <w:r w:rsidR="008E55E3">
        <w:rPr>
          <w:rFonts w:asciiTheme="minorHAnsi" w:hAnsiTheme="minorHAnsi" w:cs="Verdana"/>
          <w:sz w:val="20"/>
          <w:szCs w:val="20"/>
        </w:rPr>
        <w:t xml:space="preserve">bria – Servizio Rischio sismico, </w:t>
      </w:r>
      <w:r w:rsidRPr="00BF6A49">
        <w:rPr>
          <w:rFonts w:asciiTheme="minorHAnsi" w:hAnsiTheme="minorHAnsi" w:cs="Verdana"/>
          <w:sz w:val="20"/>
          <w:szCs w:val="20"/>
        </w:rPr>
        <w:t xml:space="preserve"> per la pratica</w:t>
      </w:r>
      <w:r w:rsidR="00213FE4" w:rsidRPr="00BF6A49">
        <w:rPr>
          <w:rFonts w:asciiTheme="minorHAnsi" w:hAnsiTheme="minorHAnsi" w:cs="Verdana"/>
          <w:sz w:val="20"/>
          <w:szCs w:val="20"/>
        </w:rPr>
        <w:t>*:</w:t>
      </w:r>
    </w:p>
    <w:p w:rsidR="00B955A4" w:rsidRPr="00BF6A49" w:rsidRDefault="00B955A4" w:rsidP="00213FE4">
      <w:pPr>
        <w:pStyle w:val="Standard"/>
        <w:numPr>
          <w:ilvl w:val="0"/>
          <w:numId w:val="1"/>
        </w:numPr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prot. N. ..........................</w:t>
      </w:r>
      <w:r w:rsidR="00E413D3" w:rsidRPr="00BF6A49">
        <w:rPr>
          <w:rFonts w:asciiTheme="minorHAnsi" w:hAnsiTheme="minorHAnsi" w:cs="Verdana"/>
          <w:sz w:val="20"/>
          <w:szCs w:val="20"/>
        </w:rPr>
        <w:t>.....</w:t>
      </w:r>
      <w:r w:rsidRPr="00BF6A49">
        <w:rPr>
          <w:rFonts w:asciiTheme="minorHAnsi" w:hAnsiTheme="minorHAnsi" w:cs="Verdana"/>
          <w:sz w:val="20"/>
          <w:szCs w:val="20"/>
        </w:rPr>
        <w:t xml:space="preserve"> del ……................</w:t>
      </w:r>
    </w:p>
    <w:p w:rsidR="00B955A4" w:rsidRPr="00BF6A49" w:rsidRDefault="00B955A4" w:rsidP="00B955A4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BF6A49">
        <w:rPr>
          <w:rFonts w:asciiTheme="minorHAnsi" w:hAnsiTheme="minorHAnsi" w:cs="Verdana"/>
          <w:b/>
          <w:bCs/>
          <w:sz w:val="20"/>
          <w:szCs w:val="20"/>
        </w:rPr>
        <w:t>CHIEDE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alla Copy Center Elce con sede in Via A. Vecchi 109 – Perugia tel. 075.45388, quale ditta individuata con Determina Dirigenziale n. </w:t>
      </w:r>
      <w:r w:rsidR="00E413D3" w:rsidRPr="00BF6A49">
        <w:rPr>
          <w:rFonts w:asciiTheme="minorHAnsi" w:hAnsiTheme="minorHAnsi" w:cs="Verdana"/>
          <w:sz w:val="20"/>
          <w:szCs w:val="20"/>
        </w:rPr>
        <w:t>9168 del 10/09/18</w:t>
      </w:r>
      <w:r w:rsidRPr="00BF6A49">
        <w:rPr>
          <w:rFonts w:asciiTheme="minorHAnsi" w:hAnsiTheme="minorHAnsi" w:cs="Verdana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bCs/>
          <w:sz w:val="20"/>
          <w:szCs w:val="20"/>
        </w:rPr>
        <w:t xml:space="preserve">che </w:t>
      </w:r>
      <w:r w:rsidRPr="00BF6A49">
        <w:rPr>
          <w:rFonts w:asciiTheme="minorHAnsi" w:hAnsiTheme="minorHAnsi" w:cs="Verdana"/>
          <w:sz w:val="20"/>
          <w:szCs w:val="20"/>
        </w:rPr>
        <w:t>la documentazione richiesta: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E413D3" w:rsidRPr="00BF6A49" w:rsidRDefault="00E413D3" w:rsidP="00E413D3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>sia inviata dalla Copy Center Perugia al seguente indirizzo:</w:t>
      </w:r>
    </w:p>
    <w:p w:rsidR="00E413D3" w:rsidRPr="00BF6A49" w:rsidRDefault="00E413D3" w:rsidP="00E413D3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213FE4" w:rsidRPr="00BF6A49" w:rsidRDefault="00213FE4" w:rsidP="00213FE4">
      <w:pPr>
        <w:pStyle w:val="Standard"/>
        <w:spacing w:line="360" w:lineRule="auto"/>
        <w:ind w:left="360" w:right="-1" w:firstLine="349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 xml:space="preserve"> </w:t>
      </w:r>
      <w:r w:rsidRPr="00BF6A49">
        <w:rPr>
          <w:rFonts w:asciiTheme="minorHAnsi" w:hAnsiTheme="minorHAnsi" w:cs="Verdana"/>
          <w:sz w:val="20"/>
          <w:szCs w:val="20"/>
        </w:rPr>
        <w:t>Email/Pec ______________________________________________________________________________</w:t>
      </w:r>
    </w:p>
    <w:p w:rsidR="00E413D3" w:rsidRPr="00BF6A49" w:rsidRDefault="00213FE4" w:rsidP="00213FE4">
      <w:pPr>
        <w:pStyle w:val="Standard"/>
        <w:spacing w:before="120" w:after="120"/>
        <w:ind w:left="357" w:firstLine="349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 xml:space="preserve"> </w:t>
      </w:r>
      <w:r w:rsidR="00E413D3" w:rsidRPr="00BF6A49">
        <w:rPr>
          <w:rFonts w:asciiTheme="minorHAnsi" w:hAnsiTheme="minorHAnsi" w:cs="Verdana"/>
          <w:sz w:val="20"/>
          <w:szCs w:val="20"/>
        </w:rPr>
        <w:t>Cognome _____________________________________ Nome __________________________________</w:t>
      </w:r>
      <w:r w:rsidRPr="00BF6A49">
        <w:rPr>
          <w:rFonts w:asciiTheme="minorHAnsi" w:hAnsiTheme="minorHAnsi" w:cs="Verdana"/>
          <w:sz w:val="20"/>
          <w:szCs w:val="20"/>
        </w:rPr>
        <w:t>_</w:t>
      </w:r>
      <w:r w:rsidR="00E413D3" w:rsidRPr="00BF6A49">
        <w:rPr>
          <w:rFonts w:asciiTheme="minorHAnsi" w:hAnsiTheme="minorHAnsi" w:cs="Verdana"/>
          <w:sz w:val="20"/>
          <w:szCs w:val="20"/>
        </w:rPr>
        <w:t>_</w:t>
      </w:r>
    </w:p>
    <w:p w:rsidR="00E413D3" w:rsidRPr="00BF6A49" w:rsidRDefault="00213FE4" w:rsidP="00213FE4">
      <w:pPr>
        <w:pStyle w:val="Standard"/>
        <w:spacing w:line="360" w:lineRule="auto"/>
        <w:ind w:left="360" w:right="-1" w:firstLine="349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Indirizzo _</w:t>
      </w:r>
      <w:r w:rsidR="00E413D3" w:rsidRPr="00BF6A49">
        <w:rPr>
          <w:rFonts w:asciiTheme="minorHAnsi" w:hAnsiTheme="minorHAnsi" w:cs="Verdana"/>
          <w:sz w:val="20"/>
          <w:szCs w:val="20"/>
        </w:rPr>
        <w:t>_______________</w:t>
      </w:r>
      <w:r w:rsidRPr="00BF6A49">
        <w:rPr>
          <w:rFonts w:asciiTheme="minorHAnsi" w:hAnsiTheme="minorHAnsi" w:cs="Verdana"/>
          <w:sz w:val="20"/>
          <w:szCs w:val="20"/>
        </w:rPr>
        <w:t>__________________</w:t>
      </w:r>
      <w:r w:rsidR="00E413D3" w:rsidRPr="00BF6A49">
        <w:rPr>
          <w:rFonts w:asciiTheme="minorHAnsi" w:hAnsiTheme="minorHAnsi" w:cs="Verdana"/>
          <w:sz w:val="20"/>
          <w:szCs w:val="20"/>
        </w:rPr>
        <w:t>_____________________</w:t>
      </w:r>
      <w:r w:rsidRPr="00BF6A49">
        <w:rPr>
          <w:rFonts w:asciiTheme="minorHAnsi" w:hAnsiTheme="minorHAnsi" w:cs="Verdana"/>
          <w:sz w:val="20"/>
          <w:szCs w:val="20"/>
        </w:rPr>
        <w:t>______</w:t>
      </w:r>
      <w:r w:rsidR="00E413D3" w:rsidRPr="00BF6A49">
        <w:rPr>
          <w:rFonts w:asciiTheme="minorHAnsi" w:hAnsiTheme="minorHAnsi" w:cs="Verdana"/>
          <w:sz w:val="20"/>
          <w:szCs w:val="20"/>
        </w:rPr>
        <w:t>________________</w:t>
      </w:r>
      <w:r w:rsidRPr="00BF6A49">
        <w:rPr>
          <w:rFonts w:asciiTheme="minorHAnsi" w:hAnsiTheme="minorHAnsi" w:cs="Verdana"/>
          <w:sz w:val="20"/>
          <w:szCs w:val="20"/>
        </w:rPr>
        <w:t>_</w:t>
      </w:r>
      <w:r w:rsidR="00E413D3" w:rsidRPr="00BF6A49">
        <w:rPr>
          <w:rFonts w:asciiTheme="minorHAnsi" w:hAnsiTheme="minorHAnsi" w:cs="Verdana"/>
          <w:sz w:val="20"/>
          <w:szCs w:val="20"/>
        </w:rPr>
        <w:t>____</w:t>
      </w:r>
    </w:p>
    <w:p w:rsidR="00213FE4" w:rsidRPr="00BF6A49" w:rsidRDefault="00213FE4" w:rsidP="00213FE4">
      <w:pPr>
        <w:pStyle w:val="Standard"/>
        <w:spacing w:line="360" w:lineRule="auto"/>
        <w:ind w:left="360" w:right="-1" w:firstLine="349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Tel/Cell ___________________________________                                                (a mezzo contrassegno postale)</w:t>
      </w:r>
    </w:p>
    <w:p w:rsidR="00E413D3" w:rsidRPr="00BF6A49" w:rsidRDefault="00E413D3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 w:right="-1"/>
        <w:jc w:val="both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>sia ritirata direttamente alla Copy Center in Via A. Vecchi 109 – Perugia tel. 075.45388, previo pagamento del corrispettivo</w:t>
      </w:r>
    </w:p>
    <w:p w:rsidR="00B955A4" w:rsidRPr="00BF6A49" w:rsidRDefault="00B955A4" w:rsidP="00B955A4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BF6A49">
        <w:rPr>
          <w:rFonts w:asciiTheme="minorHAnsi" w:hAnsiTheme="minorHAnsi" w:cs="Verdana"/>
          <w:b/>
          <w:bCs/>
          <w:sz w:val="20"/>
          <w:szCs w:val="20"/>
        </w:rPr>
        <w:t>Dati per l’eventuale emissione di Fattura</w:t>
      </w:r>
    </w:p>
    <w:p w:rsidR="00B955A4" w:rsidRPr="00BF6A49" w:rsidRDefault="00B955A4" w:rsidP="00B955A4">
      <w:pPr>
        <w:pStyle w:val="Standard"/>
        <w:ind w:left="360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Ragione Sociale </w:t>
      </w:r>
      <w:r w:rsidRPr="00BF6A49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Indirizzo </w:t>
      </w:r>
      <w:r w:rsidRPr="00BF6A49">
        <w:rPr>
          <w:rFonts w:asciiTheme="minorHAnsi" w:hAnsiTheme="minorHAnsi" w:cs="Verdana"/>
          <w:sz w:val="20"/>
          <w:szCs w:val="20"/>
        </w:rPr>
        <w:tab/>
      </w:r>
      <w:r w:rsidRPr="00BF6A49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Testonotaapidipagina"/>
        <w:spacing w:line="360" w:lineRule="auto"/>
        <w:ind w:left="360"/>
        <w:rPr>
          <w:rFonts w:asciiTheme="minorHAnsi" w:hAnsiTheme="minorHAnsi" w:cs="Verdana"/>
          <w:szCs w:val="20"/>
        </w:rPr>
      </w:pPr>
      <w:r w:rsidRPr="00BF6A49">
        <w:rPr>
          <w:rFonts w:asciiTheme="minorHAnsi" w:hAnsiTheme="minorHAnsi" w:cs="Verdana"/>
          <w:szCs w:val="20"/>
        </w:rPr>
        <w:t>Cod. Fisc.</w:t>
      </w:r>
      <w:r w:rsidRPr="00BF6A49">
        <w:rPr>
          <w:rFonts w:asciiTheme="minorHAnsi" w:hAnsiTheme="minorHAnsi" w:cs="Verdana"/>
          <w:szCs w:val="20"/>
        </w:rPr>
        <w:tab/>
        <w:t xml:space="preserve"> </w:t>
      </w:r>
      <w:r w:rsidRPr="00BF6A49">
        <w:rPr>
          <w:rFonts w:asciiTheme="minorHAnsi" w:hAnsiTheme="minorHAnsi" w:cs="Verdana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Partita IVA </w:t>
      </w:r>
      <w:r w:rsidRPr="00BF6A49">
        <w:rPr>
          <w:rFonts w:asciiTheme="minorHAnsi" w:hAnsiTheme="minorHAnsi" w:cs="Verdana"/>
          <w:sz w:val="20"/>
          <w:szCs w:val="20"/>
        </w:rPr>
        <w:tab/>
      </w:r>
      <w:r w:rsidRPr="00BF6A49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Standard"/>
        <w:spacing w:line="36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Corpodeltesto2"/>
        <w:ind w:left="360"/>
        <w:rPr>
          <w:sz w:val="20"/>
          <w:szCs w:val="20"/>
        </w:rPr>
      </w:pPr>
      <w:r w:rsidRPr="00BF6A49">
        <w:rPr>
          <w:sz w:val="20"/>
          <w:szCs w:val="20"/>
        </w:rPr>
        <w:t>Data ___________</w:t>
      </w:r>
    </w:p>
    <w:p w:rsidR="00B955A4" w:rsidRPr="00BF6A49" w:rsidRDefault="00B955A4" w:rsidP="00B955A4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ab/>
        <w:t>Il Richiedente/Delegato</w:t>
      </w:r>
    </w:p>
    <w:p w:rsidR="00B955A4" w:rsidRPr="00BF6A49" w:rsidRDefault="00B955A4" w:rsidP="00B955A4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ab/>
        <w:t>________________________</w:t>
      </w:r>
    </w:p>
    <w:p w:rsidR="00B955A4" w:rsidRPr="00BF6A49" w:rsidRDefault="00B955A4" w:rsidP="00B955A4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  <w:lang w:eastAsia="it-IT"/>
        </w:rPr>
      </w:pPr>
    </w:p>
    <w:p w:rsidR="00B955A4" w:rsidRPr="00BF6A49" w:rsidRDefault="00B955A4" w:rsidP="00B955A4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20"/>
          <w:szCs w:val="20"/>
        </w:rPr>
      </w:pPr>
    </w:p>
    <w:p w:rsidR="00B955A4" w:rsidRPr="00BF6A49" w:rsidRDefault="00B955A4" w:rsidP="00B955A4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20"/>
          <w:szCs w:val="20"/>
        </w:rPr>
      </w:pPr>
    </w:p>
    <w:p w:rsidR="006B0B1E" w:rsidRPr="00BF6A49" w:rsidRDefault="006B0B1E" w:rsidP="002C66B8">
      <w:pPr>
        <w:pStyle w:val="Standard"/>
        <w:spacing w:before="120" w:after="120"/>
        <w:jc w:val="center"/>
        <w:textAlignment w:val="baseline"/>
        <w:rPr>
          <w:sz w:val="20"/>
          <w:szCs w:val="20"/>
        </w:rPr>
      </w:pPr>
      <w:r w:rsidRPr="00BF6A49">
        <w:rPr>
          <w:sz w:val="20"/>
          <w:szCs w:val="20"/>
        </w:rPr>
        <w:t xml:space="preserve"> </w:t>
      </w:r>
    </w:p>
    <w:p w:rsidR="00451F03" w:rsidRPr="00BF6A49" w:rsidRDefault="00451F03" w:rsidP="00AE44A0">
      <w:pPr>
        <w:tabs>
          <w:tab w:val="center" w:pos="7371"/>
        </w:tabs>
        <w:spacing w:after="120" w:line="240" w:lineRule="auto"/>
        <w:rPr>
          <w:sz w:val="20"/>
          <w:szCs w:val="20"/>
        </w:rPr>
      </w:pPr>
    </w:p>
    <w:p w:rsidR="00550A00" w:rsidRDefault="00550A00" w:rsidP="00AE4FB5">
      <w:pPr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ar-SA"/>
        </w:rPr>
      </w:pPr>
    </w:p>
    <w:sectPr w:rsidR="00550A00" w:rsidSect="004B2C50">
      <w:type w:val="continuous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342" w:rsidRDefault="00205342" w:rsidP="00266088">
      <w:pPr>
        <w:spacing w:after="0" w:line="240" w:lineRule="auto"/>
      </w:pPr>
      <w:r>
        <w:separator/>
      </w:r>
    </w:p>
  </w:endnote>
  <w:endnote w:type="continuationSeparator" w:id="0">
    <w:p w:rsidR="00205342" w:rsidRDefault="00205342" w:rsidP="0026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342" w:rsidRDefault="00205342" w:rsidP="00266088">
      <w:pPr>
        <w:spacing w:after="0" w:line="240" w:lineRule="auto"/>
      </w:pPr>
      <w:r>
        <w:separator/>
      </w:r>
    </w:p>
  </w:footnote>
  <w:footnote w:type="continuationSeparator" w:id="0">
    <w:p w:rsidR="00205342" w:rsidRDefault="00205342" w:rsidP="00266088">
      <w:pPr>
        <w:spacing w:after="0" w:line="240" w:lineRule="auto"/>
      </w:pPr>
      <w:r>
        <w:continuationSeparator/>
      </w:r>
    </w:p>
  </w:footnote>
  <w:footnote w:id="1">
    <w:p w:rsidR="00266088" w:rsidRPr="00266088" w:rsidRDefault="009D2165" w:rsidP="00352AFE">
      <w:pPr>
        <w:pStyle w:val="Testonotaapidipagina"/>
        <w:jc w:val="both"/>
        <w:rPr>
          <w:rFonts w:ascii="Calibri" w:hAnsi="Calibri"/>
          <w:sz w:val="16"/>
          <w:szCs w:val="16"/>
        </w:rPr>
      </w:pPr>
      <w:r>
        <w:rPr>
          <w:rStyle w:val="Rimandonotaapidipagina"/>
          <w:rFonts w:ascii="Calibri" w:hAnsi="Calibri"/>
          <w:sz w:val="16"/>
          <w:szCs w:val="16"/>
        </w:rPr>
        <w:t>1</w:t>
      </w:r>
      <w:r w:rsidR="00266088" w:rsidRPr="0026608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AVVERTENZA: </w:t>
      </w:r>
      <w:r w:rsidR="00266088" w:rsidRPr="00266088">
        <w:rPr>
          <w:rFonts w:ascii="Calibri" w:hAnsi="Calibri"/>
          <w:sz w:val="16"/>
          <w:szCs w:val="16"/>
        </w:rPr>
        <w:t xml:space="preserve">I </w:t>
      </w:r>
      <w:r>
        <w:rPr>
          <w:rFonts w:ascii="Calibri" w:hAnsi="Calibri"/>
          <w:sz w:val="16"/>
          <w:szCs w:val="16"/>
        </w:rPr>
        <w:t>dati contrassegnati con (*) sono obbligatori pena accettazione della domanda</w:t>
      </w:r>
    </w:p>
  </w:footnote>
  <w:footnote w:id="2">
    <w:p w:rsidR="00A94B88" w:rsidRPr="00766609" w:rsidRDefault="00A94B88" w:rsidP="00A94B88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167F7F">
        <w:rPr>
          <w:rStyle w:val="Rimandonotaapidipagina"/>
          <w:rFonts w:asciiTheme="minorHAnsi" w:hAnsiTheme="minorHAnsi"/>
          <w:sz w:val="16"/>
          <w:szCs w:val="16"/>
        </w:rPr>
        <w:footnoteRef/>
      </w:r>
      <w:r w:rsidRPr="00DA19B3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Apporre una marca da bollo sulla domanda, verranno poi richieste marche da bollo da apporre sulle copie nella misura di 1 marca da 16,00€ per ogni foglio (art. 5 DPR 642/72) e di euro 1</w:t>
      </w:r>
      <w:r w:rsidRPr="00766609">
        <w:rPr>
          <w:rFonts w:ascii="Calibri" w:hAnsi="Calibri"/>
          <w:sz w:val="16"/>
          <w:szCs w:val="16"/>
        </w:rPr>
        <w:t>,</w:t>
      </w:r>
      <w:r>
        <w:rPr>
          <w:rFonts w:ascii="Calibri" w:hAnsi="Calibri"/>
          <w:sz w:val="16"/>
          <w:szCs w:val="16"/>
        </w:rPr>
        <w:t>00</w:t>
      </w:r>
      <w:r w:rsidRPr="00766609">
        <w:rPr>
          <w:rFonts w:ascii="Calibri" w:hAnsi="Calibri"/>
          <w:sz w:val="16"/>
          <w:szCs w:val="16"/>
        </w:rPr>
        <w:t xml:space="preserve"> per ogni foglio o esemplare relativamente ad allegati di natura tecnica </w:t>
      </w:r>
      <w:r w:rsidRPr="007C06C0">
        <w:rPr>
          <w:rFonts w:ascii="Calibri" w:hAnsi="Calibri"/>
          <w:i/>
          <w:sz w:val="16"/>
          <w:szCs w:val="16"/>
        </w:rPr>
        <w:t>“tipi, disegni, modelli, piani, dimostrazioni, calcoli ed altri lavori degli ingegneri, architetti, periti, geometri e misuratori; liquidazioni, dimostrazioni, calcoli ed altri lavori contabili dei liquidatori, ragionieri e professionisti in genere”</w:t>
      </w:r>
      <w:r w:rsidRPr="00766609">
        <w:rPr>
          <w:rFonts w:ascii="Calibri" w:hAnsi="Calibri"/>
          <w:sz w:val="16"/>
          <w:szCs w:val="16"/>
        </w:rPr>
        <w:t xml:space="preserve"> come indicati nell’art. 28 della tariffa, parte seconda, annessa al DPR n 642/72</w:t>
      </w:r>
      <w:r>
        <w:rPr>
          <w:rFonts w:ascii="Calibri" w:hAnsi="Calibri"/>
          <w:sz w:val="16"/>
          <w:szCs w:val="16"/>
        </w:rPr>
        <w:t>, ne</w:t>
      </w:r>
      <w:r w:rsidRPr="00167F7F">
        <w:rPr>
          <w:rFonts w:ascii="Calibri" w:hAnsi="Calibri"/>
          <w:sz w:val="16"/>
          <w:szCs w:val="16"/>
        </w:rPr>
        <w:t>lle more di indicazione da parte dell’Agenzia delle Entrate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6F23321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568E"/>
    <w:multiLevelType w:val="hybridMultilevel"/>
    <w:tmpl w:val="570855CA"/>
    <w:lvl w:ilvl="0" w:tplc="A4FE18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66E43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B118B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05BFB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247D"/>
    <w:multiLevelType w:val="hybridMultilevel"/>
    <w:tmpl w:val="F1F4B798"/>
    <w:lvl w:ilvl="0" w:tplc="EE92F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7134"/>
    <w:multiLevelType w:val="multilevel"/>
    <w:tmpl w:val="5B902D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1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4726A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0799A"/>
    <w:multiLevelType w:val="hybridMultilevel"/>
    <w:tmpl w:val="AF724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32E11"/>
    <w:multiLevelType w:val="hybridMultilevel"/>
    <w:tmpl w:val="C702144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D5C8D"/>
    <w:multiLevelType w:val="multilevel"/>
    <w:tmpl w:val="B85E96F4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14"/>
        <w:szCs w:val="1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91716"/>
    <w:multiLevelType w:val="hybridMultilevel"/>
    <w:tmpl w:val="B85E7E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10D08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0342"/>
    <w:multiLevelType w:val="hybridMultilevel"/>
    <w:tmpl w:val="67B0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871F0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83280"/>
    <w:multiLevelType w:val="hybridMultilevel"/>
    <w:tmpl w:val="B85E7E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4"/>
          <w:szCs w:val="14"/>
        </w:rPr>
      </w:lvl>
    </w:lvlOverride>
  </w:num>
  <w:num w:numId="3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2"/>
          <w:szCs w:val="12"/>
        </w:rPr>
      </w:lvl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14"/>
  </w:num>
  <w:num w:numId="12">
    <w:abstractNumId w:val="12"/>
  </w:num>
  <w:num w:numId="13">
    <w:abstractNumId w:val="18"/>
  </w:num>
  <w:num w:numId="14">
    <w:abstractNumId w:val="5"/>
  </w:num>
  <w:num w:numId="15">
    <w:abstractNumId w:val="6"/>
  </w:num>
  <w:num w:numId="16">
    <w:abstractNumId w:val="17"/>
  </w:num>
  <w:num w:numId="17">
    <w:abstractNumId w:val="16"/>
  </w:num>
  <w:num w:numId="18">
    <w:abstractNumId w:val="10"/>
  </w:num>
  <w:num w:numId="19">
    <w:abstractNumId w:val="3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0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09"/>
    <w:rsid w:val="000145A4"/>
    <w:rsid w:val="00014B6D"/>
    <w:rsid w:val="00024184"/>
    <w:rsid w:val="0005744E"/>
    <w:rsid w:val="00064031"/>
    <w:rsid w:val="00081BC8"/>
    <w:rsid w:val="000B27B5"/>
    <w:rsid w:val="000D2565"/>
    <w:rsid w:val="000D7E4C"/>
    <w:rsid w:val="001577DB"/>
    <w:rsid w:val="00167F7F"/>
    <w:rsid w:val="001744DA"/>
    <w:rsid w:val="00205342"/>
    <w:rsid w:val="00213FE4"/>
    <w:rsid w:val="002245CD"/>
    <w:rsid w:val="00231829"/>
    <w:rsid w:val="00266088"/>
    <w:rsid w:val="00270D32"/>
    <w:rsid w:val="00290862"/>
    <w:rsid w:val="002B5CA8"/>
    <w:rsid w:val="002C66B8"/>
    <w:rsid w:val="002D6B39"/>
    <w:rsid w:val="002F0FD4"/>
    <w:rsid w:val="003134AF"/>
    <w:rsid w:val="003149A5"/>
    <w:rsid w:val="00321B13"/>
    <w:rsid w:val="00322B49"/>
    <w:rsid w:val="00322E0E"/>
    <w:rsid w:val="00347BCC"/>
    <w:rsid w:val="00352AFE"/>
    <w:rsid w:val="003779BC"/>
    <w:rsid w:val="00396DCB"/>
    <w:rsid w:val="003A0DD1"/>
    <w:rsid w:val="003D6D13"/>
    <w:rsid w:val="003E7A07"/>
    <w:rsid w:val="003F0F80"/>
    <w:rsid w:val="003F1879"/>
    <w:rsid w:val="00415294"/>
    <w:rsid w:val="004234A1"/>
    <w:rsid w:val="00423AAB"/>
    <w:rsid w:val="0042531A"/>
    <w:rsid w:val="00443E77"/>
    <w:rsid w:val="00451F03"/>
    <w:rsid w:val="00476BCC"/>
    <w:rsid w:val="00480CC8"/>
    <w:rsid w:val="004B2C50"/>
    <w:rsid w:val="004C3A6B"/>
    <w:rsid w:val="004E020E"/>
    <w:rsid w:val="004E5F56"/>
    <w:rsid w:val="004E7BB4"/>
    <w:rsid w:val="00524609"/>
    <w:rsid w:val="0053039C"/>
    <w:rsid w:val="005339B9"/>
    <w:rsid w:val="00546CF4"/>
    <w:rsid w:val="00550A00"/>
    <w:rsid w:val="005536E9"/>
    <w:rsid w:val="00555741"/>
    <w:rsid w:val="0055669E"/>
    <w:rsid w:val="00564BFA"/>
    <w:rsid w:val="005B5568"/>
    <w:rsid w:val="005C4DD7"/>
    <w:rsid w:val="00606D50"/>
    <w:rsid w:val="00682253"/>
    <w:rsid w:val="00691206"/>
    <w:rsid w:val="006A3C4E"/>
    <w:rsid w:val="006B0B1E"/>
    <w:rsid w:val="006D754B"/>
    <w:rsid w:val="00716438"/>
    <w:rsid w:val="00765738"/>
    <w:rsid w:val="00766609"/>
    <w:rsid w:val="00767193"/>
    <w:rsid w:val="00773848"/>
    <w:rsid w:val="00790620"/>
    <w:rsid w:val="007B75DC"/>
    <w:rsid w:val="007C06C0"/>
    <w:rsid w:val="0081365A"/>
    <w:rsid w:val="00833251"/>
    <w:rsid w:val="00835DB2"/>
    <w:rsid w:val="00860913"/>
    <w:rsid w:val="00863D35"/>
    <w:rsid w:val="008666A5"/>
    <w:rsid w:val="00867DAD"/>
    <w:rsid w:val="008B0CAB"/>
    <w:rsid w:val="008B3879"/>
    <w:rsid w:val="008C3EF3"/>
    <w:rsid w:val="008D6178"/>
    <w:rsid w:val="008E55E3"/>
    <w:rsid w:val="008F69C8"/>
    <w:rsid w:val="009258DF"/>
    <w:rsid w:val="0095547D"/>
    <w:rsid w:val="00957D3C"/>
    <w:rsid w:val="009623AE"/>
    <w:rsid w:val="00971EC6"/>
    <w:rsid w:val="009725F7"/>
    <w:rsid w:val="009A12EF"/>
    <w:rsid w:val="009D2165"/>
    <w:rsid w:val="009F1B59"/>
    <w:rsid w:val="00A07B59"/>
    <w:rsid w:val="00A61539"/>
    <w:rsid w:val="00A6548B"/>
    <w:rsid w:val="00A707EE"/>
    <w:rsid w:val="00A94380"/>
    <w:rsid w:val="00A94B88"/>
    <w:rsid w:val="00AA7B58"/>
    <w:rsid w:val="00AC7533"/>
    <w:rsid w:val="00AE0563"/>
    <w:rsid w:val="00AE0CEC"/>
    <w:rsid w:val="00AE44A0"/>
    <w:rsid w:val="00AE4FB5"/>
    <w:rsid w:val="00AE5D1A"/>
    <w:rsid w:val="00AF623D"/>
    <w:rsid w:val="00B42177"/>
    <w:rsid w:val="00B440BC"/>
    <w:rsid w:val="00B456E3"/>
    <w:rsid w:val="00B771E9"/>
    <w:rsid w:val="00B955A4"/>
    <w:rsid w:val="00BA7D62"/>
    <w:rsid w:val="00BC6751"/>
    <w:rsid w:val="00BD4F63"/>
    <w:rsid w:val="00BE7DDB"/>
    <w:rsid w:val="00BF6A49"/>
    <w:rsid w:val="00C12F36"/>
    <w:rsid w:val="00C456AC"/>
    <w:rsid w:val="00C5368D"/>
    <w:rsid w:val="00C76D12"/>
    <w:rsid w:val="00C96AA4"/>
    <w:rsid w:val="00CA742C"/>
    <w:rsid w:val="00CD0EF9"/>
    <w:rsid w:val="00CE0EAB"/>
    <w:rsid w:val="00CF4D7F"/>
    <w:rsid w:val="00D01F21"/>
    <w:rsid w:val="00D061F1"/>
    <w:rsid w:val="00D11B38"/>
    <w:rsid w:val="00DA19B3"/>
    <w:rsid w:val="00DC49C7"/>
    <w:rsid w:val="00DD6EC2"/>
    <w:rsid w:val="00DD77F4"/>
    <w:rsid w:val="00DE4319"/>
    <w:rsid w:val="00DE5E4A"/>
    <w:rsid w:val="00E33BB5"/>
    <w:rsid w:val="00E413D3"/>
    <w:rsid w:val="00E64AAF"/>
    <w:rsid w:val="00E67B92"/>
    <w:rsid w:val="00E81BB6"/>
    <w:rsid w:val="00EB64DC"/>
    <w:rsid w:val="00ED6C42"/>
    <w:rsid w:val="00EE634D"/>
    <w:rsid w:val="00F073E0"/>
    <w:rsid w:val="00F357A9"/>
    <w:rsid w:val="00F466B3"/>
    <w:rsid w:val="00F9670D"/>
    <w:rsid w:val="00FA5A5A"/>
    <w:rsid w:val="00FA5C95"/>
    <w:rsid w:val="00FF2779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E645"/>
  <w15:chartTrackingRefBased/>
  <w15:docId w15:val="{392B64A9-40EB-4FE5-BB6F-857C6795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56AC"/>
    <w:pPr>
      <w:widowControl w:val="0"/>
      <w:suppressAutoHyphens/>
      <w:autoSpaceDN w:val="0"/>
      <w:spacing w:after="0" w:line="240" w:lineRule="auto"/>
    </w:pPr>
    <w:rPr>
      <w:rFonts w:ascii="Times New Roman" w:eastAsia="Courier New" w:hAnsi="Times New Roman" w:cs="Symbo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C456AC"/>
    <w:pPr>
      <w:widowControl/>
      <w:suppressAutoHyphens w:val="0"/>
      <w:spacing w:before="280"/>
      <w:jc w:val="both"/>
    </w:pPr>
    <w:rPr>
      <w:rFonts w:ascii="Arial" w:eastAsia="Arial Unicode MS" w:hAnsi="Arial" w:cs="Arial"/>
      <w:color w:val="000000"/>
    </w:rPr>
  </w:style>
  <w:style w:type="paragraph" w:styleId="Testonotaapidipagina">
    <w:name w:val="footnote text"/>
    <w:basedOn w:val="Standard"/>
    <w:link w:val="TestonotaapidipaginaCarattere"/>
    <w:rsid w:val="008666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66A5"/>
    <w:rPr>
      <w:rFonts w:ascii="Times New Roman" w:eastAsia="Courier New" w:hAnsi="Times New Roman" w:cs="Symbol"/>
      <w:kern w:val="3"/>
      <w:sz w:val="20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908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088"/>
  </w:style>
  <w:style w:type="paragraph" w:styleId="Pidipagina">
    <w:name w:val="footer"/>
    <w:basedOn w:val="Normale"/>
    <w:link w:val="Pidipagina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088"/>
  </w:style>
  <w:style w:type="character" w:styleId="Rimandonotaapidipagina">
    <w:name w:val="footnote reference"/>
    <w:basedOn w:val="Carpredefinitoparagrafo"/>
    <w:uiPriority w:val="99"/>
    <w:semiHidden/>
    <w:unhideWhenUsed/>
    <w:rsid w:val="0026608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E77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Standard"/>
    <w:link w:val="Corpodeltesto3Carattere"/>
    <w:rsid w:val="003D6D13"/>
    <w:pPr>
      <w:widowControl/>
      <w:spacing w:after="120"/>
      <w:textAlignment w:val="baseline"/>
    </w:pPr>
    <w:rPr>
      <w:rFonts w:eastAsia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3D6D13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17">
    <w:name w:val="WW8Num17"/>
    <w:basedOn w:val="Nessunelenco"/>
    <w:rsid w:val="003D6D13"/>
    <w:pPr>
      <w:numPr>
        <w:numId w:val="5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9438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94380"/>
  </w:style>
  <w:style w:type="character" w:styleId="Collegamentoipertestuale">
    <w:name w:val="Hyperlink"/>
    <w:basedOn w:val="Carpredefinitoparagrafo"/>
    <w:uiPriority w:val="99"/>
    <w:unhideWhenUsed/>
    <w:rsid w:val="00860913"/>
    <w:rPr>
      <w:color w:val="0563C1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EB64D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EB64D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B64DC"/>
    <w:rPr>
      <w:vertAlign w:val="superscript"/>
    </w:rPr>
  </w:style>
  <w:style w:type="paragraph" w:customStyle="1" w:styleId="Default">
    <w:name w:val="Default"/>
    <w:rsid w:val="00B4217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glietti\Desktop\Richiesta%20accesso%20atti%20rev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623F-36A2-4939-AE1F-D4188462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accesso atti rev3.dotx</Template>
  <TotalTime>85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Aglietti</dc:creator>
  <cp:keywords/>
  <dc:description/>
  <cp:lastModifiedBy>Fabio Campagnacci</cp:lastModifiedBy>
  <cp:revision>13</cp:revision>
  <cp:lastPrinted>2018-10-17T10:20:00Z</cp:lastPrinted>
  <dcterms:created xsi:type="dcterms:W3CDTF">2018-10-17T09:03:00Z</dcterms:created>
  <dcterms:modified xsi:type="dcterms:W3CDTF">2018-10-17T15:24:00Z</dcterms:modified>
</cp:coreProperties>
</file>