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F2F5B" w14:textId="77777777" w:rsidR="00EF7900" w:rsidRPr="00EF7900" w:rsidRDefault="00EF7900" w:rsidP="00EF7900">
      <w:pPr>
        <w:spacing w:before="0" w:after="160" w:line="259" w:lineRule="auto"/>
        <w:ind w:firstLine="0"/>
        <w:rPr>
          <w:rFonts w:eastAsia="Calibri" w:cs="Calibri"/>
          <w:bCs w:val="0"/>
          <w:sz w:val="22"/>
          <w:szCs w:val="22"/>
        </w:rPr>
      </w:pPr>
    </w:p>
    <w:p w14:paraId="4623D068" w14:textId="77777777" w:rsidR="004233FF" w:rsidRPr="000D79C8" w:rsidRDefault="004233FF" w:rsidP="00D043DC">
      <w:pPr>
        <w:pStyle w:val="Titolo2"/>
        <w:numPr>
          <w:ilvl w:val="0"/>
          <w:numId w:val="0"/>
        </w:numPr>
        <w:ind w:left="720"/>
        <w:jc w:val="center"/>
      </w:pPr>
      <w:bookmarkStart w:id="0" w:name="_Toc459378226"/>
      <w:bookmarkStart w:id="1" w:name="_Toc118804414"/>
      <w:bookmarkStart w:id="2" w:name="_Toc140479342"/>
      <w:bookmarkStart w:id="3" w:name="_Hlk132095987"/>
      <w:r w:rsidRPr="000D79C8">
        <w:t>Allegato 6</w:t>
      </w:r>
      <w:bookmarkEnd w:id="0"/>
      <w:bookmarkEnd w:id="1"/>
      <w:bookmarkEnd w:id="2"/>
    </w:p>
    <w:p w14:paraId="66FEF1C2" w14:textId="5F36791A" w:rsidR="004233FF" w:rsidRPr="000D79C8" w:rsidRDefault="004233FF" w:rsidP="004233FF">
      <w:pPr>
        <w:pStyle w:val="ALLEGATO3"/>
      </w:pPr>
      <w:bookmarkStart w:id="4" w:name="_Toc459378227"/>
      <w:bookmarkStart w:id="5" w:name="_Toc118804415"/>
      <w:r w:rsidRPr="000D79C8">
        <w:t xml:space="preserve">Modello </w:t>
      </w:r>
      <w:proofErr w:type="gramStart"/>
      <w:r w:rsidRPr="000D79C8">
        <w:t>A  -</w:t>
      </w:r>
      <w:proofErr w:type="gramEnd"/>
      <w:r w:rsidRPr="000D79C8">
        <w:t xml:space="preserve"> contributo regionale ex legge 77/09</w:t>
      </w:r>
      <w:bookmarkEnd w:id="4"/>
      <w:bookmarkEnd w:id="5"/>
    </w:p>
    <w:p w14:paraId="5D8D805B" w14:textId="77777777" w:rsidR="004233FF" w:rsidRPr="000D79C8" w:rsidRDefault="004233FF" w:rsidP="004233FF">
      <w:pPr>
        <w:spacing w:before="0"/>
        <w:rPr>
          <w:rFonts w:cs="Calibri"/>
          <w:sz w:val="20"/>
          <w:lang w:eastAsia="it-IT"/>
        </w:rPr>
      </w:pPr>
      <w:r>
        <w:rPr>
          <w:noProof/>
          <w:lang w:eastAsia="it-IT"/>
        </w:rPr>
        <w:drawing>
          <wp:anchor distT="0" distB="0" distL="114935" distR="114935" simplePos="0" relativeHeight="251665408" behindDoc="0" locked="0" layoutInCell="1" allowOverlap="1" wp14:anchorId="06F84CB9" wp14:editId="7EA3FD11">
            <wp:simplePos x="0" y="0"/>
            <wp:positionH relativeFrom="column">
              <wp:posOffset>-81915</wp:posOffset>
            </wp:positionH>
            <wp:positionV relativeFrom="paragraph">
              <wp:posOffset>31750</wp:posOffset>
            </wp:positionV>
            <wp:extent cx="1334135" cy="663575"/>
            <wp:effectExtent l="19050" t="0" r="0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4135" cy="663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6"/>
        <w:gridCol w:w="1670"/>
        <w:gridCol w:w="1097"/>
        <w:gridCol w:w="1347"/>
        <w:gridCol w:w="1132"/>
        <w:gridCol w:w="1596"/>
        <w:gridCol w:w="10"/>
      </w:tblGrid>
      <w:tr w:rsidR="004233FF" w14:paraId="3080553E" w14:textId="77777777" w:rsidTr="004233FF">
        <w:trPr>
          <w:gridAfter w:val="1"/>
          <w:wAfter w:w="10" w:type="dxa"/>
          <w:trHeight w:val="1380"/>
        </w:trPr>
        <w:tc>
          <w:tcPr>
            <w:tcW w:w="9778" w:type="dxa"/>
            <w:gridSpan w:val="6"/>
            <w:shd w:val="clear" w:color="auto" w:fill="auto"/>
            <w:vAlign w:val="bottom"/>
          </w:tcPr>
          <w:p w14:paraId="18821DF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  <w:p w14:paraId="52C37C3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7A075232" w14:textId="77777777" w:rsidTr="004233FF">
        <w:trPr>
          <w:gridAfter w:val="1"/>
          <w:wAfter w:w="10" w:type="dxa"/>
          <w:trHeight w:val="660"/>
        </w:trPr>
        <w:tc>
          <w:tcPr>
            <w:tcW w:w="9778" w:type="dxa"/>
            <w:gridSpan w:val="6"/>
            <w:shd w:val="clear" w:color="auto" w:fill="auto"/>
            <w:vAlign w:val="bottom"/>
          </w:tcPr>
          <w:p w14:paraId="46530583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36"/>
                <w:szCs w:val="36"/>
                <w:lang w:eastAsia="it-IT"/>
              </w:rPr>
              <w:t xml:space="preserve">Modello </w:t>
            </w:r>
            <w:proofErr w:type="gramStart"/>
            <w:r>
              <w:rPr>
                <w:rFonts w:cs="Calibri"/>
                <w:b/>
                <w:color w:val="000000"/>
                <w:sz w:val="36"/>
                <w:szCs w:val="36"/>
                <w:lang w:eastAsia="it-IT"/>
              </w:rPr>
              <w:t>A  -</w:t>
            </w:r>
            <w:proofErr w:type="gramEnd"/>
            <w:r>
              <w:rPr>
                <w:rFonts w:cs="Calibri"/>
                <w:b/>
                <w:color w:val="000000"/>
                <w:sz w:val="36"/>
                <w:szCs w:val="36"/>
                <w:lang w:eastAsia="it-IT"/>
              </w:rPr>
              <w:t xml:space="preserve"> contributo regionale ex legge 77/09</w:t>
            </w:r>
          </w:p>
        </w:tc>
      </w:tr>
      <w:tr w:rsidR="004233FF" w14:paraId="603C9EE5" w14:textId="77777777" w:rsidTr="004233FF">
        <w:trPr>
          <w:gridAfter w:val="1"/>
          <w:wAfter w:w="10" w:type="dxa"/>
          <w:trHeight w:val="765"/>
        </w:trPr>
        <w:tc>
          <w:tcPr>
            <w:tcW w:w="9778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5E93FAE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32"/>
                <w:szCs w:val="32"/>
                <w:lang w:eastAsia="it-IT"/>
              </w:rPr>
              <w:t>(estratto del Modello A - LR n. 3/2010, art. 6, c. 3 - dell'intervento generale)</w:t>
            </w:r>
          </w:p>
        </w:tc>
      </w:tr>
      <w:tr w:rsidR="004233FF" w14:paraId="317127CF" w14:textId="77777777" w:rsidTr="004233FF">
        <w:trPr>
          <w:trHeight w:val="525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0A8A93C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SEZIONE 1 - DATI DEL PROGETTO</w:t>
            </w:r>
          </w:p>
        </w:tc>
      </w:tr>
      <w:tr w:rsidR="004233FF" w14:paraId="4A034B8F" w14:textId="77777777" w:rsidTr="004233FF">
        <w:trPr>
          <w:gridAfter w:val="1"/>
          <w:wAfter w:w="10" w:type="dxa"/>
          <w:trHeight w:val="300"/>
        </w:trPr>
        <w:tc>
          <w:tcPr>
            <w:tcW w:w="2936" w:type="dxa"/>
            <w:shd w:val="clear" w:color="auto" w:fill="auto"/>
            <w:vAlign w:val="center"/>
          </w:tcPr>
          <w:p w14:paraId="5D10EED6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6DA7823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4E3CAA6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862845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467BE3A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19D98D02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7E166491" w14:textId="77777777" w:rsidTr="004233FF">
        <w:trPr>
          <w:trHeight w:val="450"/>
        </w:trPr>
        <w:tc>
          <w:tcPr>
            <w:tcW w:w="2936" w:type="dxa"/>
            <w:shd w:val="clear" w:color="auto" w:fill="auto"/>
            <w:vAlign w:val="center"/>
          </w:tcPr>
          <w:p w14:paraId="7B7691E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0EC731E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0AD2BB7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16DCB4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CF600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  <w:t>CUP</w:t>
            </w:r>
          </w:p>
        </w:tc>
      </w:tr>
      <w:tr w:rsidR="004233FF" w14:paraId="6E17FFC4" w14:textId="77777777" w:rsidTr="004233FF">
        <w:trPr>
          <w:trHeight w:val="450"/>
        </w:trPr>
        <w:tc>
          <w:tcPr>
            <w:tcW w:w="2936" w:type="dxa"/>
            <w:shd w:val="clear" w:color="auto" w:fill="auto"/>
            <w:vAlign w:val="center"/>
          </w:tcPr>
          <w:p w14:paraId="3C1D179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431E107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736B33B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72AC0F67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27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7E278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  <w:t>X00X000000000000</w:t>
            </w:r>
          </w:p>
        </w:tc>
      </w:tr>
      <w:tr w:rsidR="004233FF" w14:paraId="070A3BC3" w14:textId="77777777" w:rsidTr="004233FF">
        <w:trPr>
          <w:trHeight w:val="450"/>
        </w:trPr>
        <w:tc>
          <w:tcPr>
            <w:tcW w:w="2936" w:type="dxa"/>
            <w:shd w:val="clear" w:color="auto" w:fill="auto"/>
            <w:vAlign w:val="center"/>
          </w:tcPr>
          <w:p w14:paraId="29BBEACE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292BAA31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0B2CECF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58BD7C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273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11C5E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  <w:t>CIG</w:t>
            </w:r>
          </w:p>
        </w:tc>
      </w:tr>
      <w:tr w:rsidR="004233FF" w14:paraId="5BC2D859" w14:textId="77777777" w:rsidTr="004233FF">
        <w:trPr>
          <w:trHeight w:val="450"/>
        </w:trPr>
        <w:tc>
          <w:tcPr>
            <w:tcW w:w="2936" w:type="dxa"/>
            <w:shd w:val="clear" w:color="auto" w:fill="auto"/>
            <w:vAlign w:val="center"/>
          </w:tcPr>
          <w:p w14:paraId="2EA353D3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4AD3910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316FAF6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24A8F7E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val="en-US" w:eastAsia="it-IT"/>
              </w:rPr>
            </w:pPr>
          </w:p>
        </w:tc>
        <w:tc>
          <w:tcPr>
            <w:tcW w:w="27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B51EE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eastAsia="Calibri" w:cs="Calibri"/>
                <w:bCs w:val="0"/>
                <w:color w:val="000000"/>
                <w:sz w:val="22"/>
                <w:szCs w:val="22"/>
                <w:lang w:val="en-US" w:eastAsia="it-IT"/>
              </w:rPr>
              <w:t xml:space="preserve"> </w:t>
            </w: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0000000000</w:t>
            </w:r>
          </w:p>
        </w:tc>
      </w:tr>
      <w:tr w:rsidR="004233FF" w14:paraId="269EC904" w14:textId="77777777" w:rsidTr="004233FF">
        <w:trPr>
          <w:gridAfter w:val="1"/>
          <w:wAfter w:w="10" w:type="dxa"/>
          <w:trHeight w:val="285"/>
        </w:trPr>
        <w:tc>
          <w:tcPr>
            <w:tcW w:w="2936" w:type="dxa"/>
            <w:shd w:val="clear" w:color="auto" w:fill="auto"/>
            <w:vAlign w:val="center"/>
          </w:tcPr>
          <w:p w14:paraId="5CF2B3B6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65E52934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236A92C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4A8E6CF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54F6CC7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1B0EECCA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79D055DC" w14:textId="77777777" w:rsidTr="004233FF">
        <w:trPr>
          <w:gridAfter w:val="1"/>
          <w:wAfter w:w="10" w:type="dxa"/>
          <w:trHeight w:val="300"/>
        </w:trPr>
        <w:tc>
          <w:tcPr>
            <w:tcW w:w="2936" w:type="dxa"/>
            <w:shd w:val="clear" w:color="auto" w:fill="auto"/>
            <w:vAlign w:val="center"/>
          </w:tcPr>
          <w:p w14:paraId="34926AC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Soggetto Aggiudicatore</w:t>
            </w:r>
          </w:p>
        </w:tc>
        <w:tc>
          <w:tcPr>
            <w:tcW w:w="1670" w:type="dxa"/>
            <w:shd w:val="clear" w:color="auto" w:fill="auto"/>
            <w:vAlign w:val="center"/>
          </w:tcPr>
          <w:p w14:paraId="70183E3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D16EA7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232CC8A5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C.F. / P. IVA</w:t>
            </w:r>
          </w:p>
        </w:tc>
        <w:tc>
          <w:tcPr>
            <w:tcW w:w="1132" w:type="dxa"/>
            <w:shd w:val="clear" w:color="auto" w:fill="auto"/>
            <w:vAlign w:val="center"/>
          </w:tcPr>
          <w:p w14:paraId="081A227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6DA8A50A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114B4FC8" w14:textId="77777777" w:rsidTr="004233FF">
        <w:trPr>
          <w:gridAfter w:val="1"/>
          <w:wAfter w:w="10" w:type="dxa"/>
          <w:trHeight w:val="285"/>
        </w:trPr>
        <w:tc>
          <w:tcPr>
            <w:tcW w:w="2936" w:type="dxa"/>
            <w:shd w:val="clear" w:color="auto" w:fill="auto"/>
            <w:vAlign w:val="center"/>
          </w:tcPr>
          <w:p w14:paraId="487AC20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70" w:type="dxa"/>
            <w:shd w:val="clear" w:color="auto" w:fill="auto"/>
            <w:vAlign w:val="center"/>
          </w:tcPr>
          <w:p w14:paraId="28731A3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97" w:type="dxa"/>
            <w:shd w:val="clear" w:color="auto" w:fill="auto"/>
            <w:vAlign w:val="center"/>
          </w:tcPr>
          <w:p w14:paraId="62C1208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260A64A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32" w:type="dxa"/>
            <w:shd w:val="clear" w:color="auto" w:fill="auto"/>
            <w:vAlign w:val="center"/>
          </w:tcPr>
          <w:p w14:paraId="77C4A45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96" w:type="dxa"/>
            <w:shd w:val="clear" w:color="auto" w:fill="auto"/>
            <w:vAlign w:val="center"/>
          </w:tcPr>
          <w:p w14:paraId="4DE2CFD0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7031EEA1" w14:textId="77777777" w:rsidTr="004233FF">
        <w:trPr>
          <w:trHeight w:val="780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070BE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TITOLO E DESCRIZIONE DEL PROGETTO - LOCALITA'</w:t>
            </w:r>
          </w:p>
        </w:tc>
      </w:tr>
      <w:tr w:rsidR="004233FF" w14:paraId="7ED546E9" w14:textId="77777777" w:rsidTr="004233FF">
        <w:trPr>
          <w:trHeight w:val="1020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C8CE0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Titolo</w:t>
            </w:r>
          </w:p>
        </w:tc>
      </w:tr>
      <w:tr w:rsidR="004233FF" w14:paraId="2924169B" w14:textId="77777777" w:rsidTr="004233FF">
        <w:trPr>
          <w:trHeight w:val="690"/>
        </w:trPr>
        <w:tc>
          <w:tcPr>
            <w:tcW w:w="293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E5B2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Località</w:t>
            </w:r>
          </w:p>
        </w:tc>
        <w:tc>
          <w:tcPr>
            <w:tcW w:w="6852" w:type="dxa"/>
            <w:gridSpan w:val="6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CCC6AA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7CD7EA79" w14:textId="77777777" w:rsidTr="004233FF">
        <w:trPr>
          <w:trHeight w:val="615"/>
        </w:trPr>
        <w:tc>
          <w:tcPr>
            <w:tcW w:w="4606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409E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val="fr-FR"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 xml:space="preserve">Coordinate geografiche XY Gauss </w:t>
            </w:r>
            <w:proofErr w:type="spellStart"/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Boaga</w:t>
            </w:r>
            <w:proofErr w:type="spellEnd"/>
          </w:p>
        </w:tc>
        <w:tc>
          <w:tcPr>
            <w:tcW w:w="109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7CDBB4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val="fr-FR"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val="fr-FR" w:eastAsia="it-IT"/>
              </w:rPr>
              <w:t>X1=</w:t>
            </w:r>
          </w:p>
        </w:tc>
        <w:tc>
          <w:tcPr>
            <w:tcW w:w="134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055ABD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0"/>
                <w:lang w:val="fr-FR"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val="fr-FR" w:eastAsia="it-IT"/>
              </w:rPr>
              <w:t> </w:t>
            </w: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76D009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val="fr-FR"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val="fr-FR" w:eastAsia="it-IT"/>
              </w:rPr>
              <w:t>Y1=</w:t>
            </w:r>
          </w:p>
        </w:tc>
        <w:tc>
          <w:tcPr>
            <w:tcW w:w="160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7DF22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val="fr-FR" w:eastAsia="it-IT"/>
              </w:rPr>
              <w:t> </w:t>
            </w:r>
          </w:p>
        </w:tc>
      </w:tr>
    </w:tbl>
    <w:p w14:paraId="024B1CF8" w14:textId="77777777" w:rsidR="004233FF" w:rsidRDefault="004233FF" w:rsidP="004233FF">
      <w:pPr>
        <w:rPr>
          <w:rFonts w:cs="Calibri"/>
          <w:lang w:val="fr-FR"/>
        </w:rPr>
      </w:pPr>
    </w:p>
    <w:p w14:paraId="16A3170F" w14:textId="77777777" w:rsidR="004233FF" w:rsidRDefault="004233FF" w:rsidP="004233FF">
      <w:pPr>
        <w:rPr>
          <w:rFonts w:cs="Calibri"/>
          <w:lang w:val="fr-FR"/>
        </w:rPr>
      </w:pPr>
    </w:p>
    <w:p w14:paraId="09B86070" w14:textId="77777777" w:rsidR="004233FF" w:rsidRDefault="004233FF" w:rsidP="004233FF">
      <w:pPr>
        <w:rPr>
          <w:rFonts w:cs="Calibri"/>
          <w:lang w:val="fr-FR"/>
        </w:rPr>
      </w:pPr>
    </w:p>
    <w:p w14:paraId="015865D5" w14:textId="77777777" w:rsidR="004233FF" w:rsidRDefault="004233FF" w:rsidP="004233FF">
      <w:pPr>
        <w:rPr>
          <w:rFonts w:cs="Calibri"/>
          <w:lang w:val="fr-FR"/>
        </w:rPr>
      </w:pPr>
    </w:p>
    <w:p w14:paraId="3747583F" w14:textId="77777777" w:rsidR="004233FF" w:rsidRDefault="004233FF" w:rsidP="004233FF">
      <w:pPr>
        <w:rPr>
          <w:rFonts w:cs="Calibri"/>
          <w:lang w:val="fr-FR"/>
        </w:rPr>
      </w:pPr>
    </w:p>
    <w:p w14:paraId="471147BF" w14:textId="77777777" w:rsidR="004233FF" w:rsidRDefault="004233FF" w:rsidP="004233FF">
      <w:pPr>
        <w:rPr>
          <w:rFonts w:cs="Calibri"/>
          <w:lang w:val="fr-FR"/>
        </w:rPr>
      </w:pPr>
    </w:p>
    <w:p w14:paraId="7CFA4E0A" w14:textId="77777777" w:rsidR="004233FF" w:rsidRDefault="004233FF" w:rsidP="004233FF">
      <w:pPr>
        <w:rPr>
          <w:rFonts w:cs="Calibri"/>
          <w:lang w:val="fr-FR"/>
        </w:rPr>
      </w:pPr>
    </w:p>
    <w:p w14:paraId="2990C5CD" w14:textId="77777777" w:rsidR="004233FF" w:rsidRDefault="004233FF" w:rsidP="004233FF">
      <w:pPr>
        <w:jc w:val="right"/>
        <w:rPr>
          <w:rFonts w:cs="Calibri"/>
          <w:lang w:val="fr-FR"/>
        </w:rPr>
      </w:pPr>
      <w:r>
        <w:rPr>
          <w:rFonts w:cs="Calibri"/>
          <w:sz w:val="20"/>
          <w:szCs w:val="20"/>
          <w:lang w:val="fr-FR"/>
        </w:rPr>
        <w:t>Pag 1/3</w:t>
      </w:r>
    </w:p>
    <w:p w14:paraId="3201202A" w14:textId="77777777" w:rsidR="004233FF" w:rsidRDefault="004233FF" w:rsidP="004233FF">
      <w:pPr>
        <w:ind w:firstLine="0"/>
        <w:rPr>
          <w:rFonts w:cs="Calibri"/>
          <w:lang w:val="fr-FR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6"/>
        <w:gridCol w:w="1705"/>
        <w:gridCol w:w="1119"/>
        <w:gridCol w:w="1177"/>
        <w:gridCol w:w="1156"/>
        <w:gridCol w:w="1625"/>
        <w:gridCol w:w="10"/>
      </w:tblGrid>
      <w:tr w:rsidR="004233FF" w14:paraId="40EDF747" w14:textId="77777777" w:rsidTr="004233FF">
        <w:trPr>
          <w:gridAfter w:val="1"/>
          <w:wAfter w:w="10" w:type="dxa"/>
          <w:trHeight w:val="300"/>
        </w:trPr>
        <w:tc>
          <w:tcPr>
            <w:tcW w:w="9778" w:type="dxa"/>
            <w:gridSpan w:val="6"/>
            <w:shd w:val="clear" w:color="auto" w:fill="auto"/>
            <w:vAlign w:val="center"/>
          </w:tcPr>
          <w:p w14:paraId="703BCB2A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lastRenderedPageBreak/>
              <w:t>TAB. 1A - QUADRO ECONOMICO DI SPESA</w:t>
            </w:r>
          </w:p>
        </w:tc>
      </w:tr>
      <w:tr w:rsidR="004233FF" w14:paraId="2F194714" w14:textId="77777777" w:rsidTr="004233FF">
        <w:trPr>
          <w:gridAfter w:val="1"/>
          <w:wAfter w:w="10" w:type="dxa"/>
          <w:trHeight w:val="285"/>
        </w:trPr>
        <w:tc>
          <w:tcPr>
            <w:tcW w:w="2996" w:type="dxa"/>
            <w:shd w:val="clear" w:color="auto" w:fill="auto"/>
            <w:vAlign w:val="center"/>
          </w:tcPr>
          <w:p w14:paraId="043443B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6416DD6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5C37D5E3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651544C6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7BFC3B9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14:paraId="16860923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633EC02A" w14:textId="77777777" w:rsidTr="004233FF">
        <w:trPr>
          <w:trHeight w:val="450"/>
        </w:trPr>
        <w:tc>
          <w:tcPr>
            <w:tcW w:w="9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7C8890D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IMPORTO PROGETTO</w:t>
            </w:r>
          </w:p>
        </w:tc>
      </w:tr>
      <w:tr w:rsidR="004233FF" w14:paraId="002B546B" w14:textId="77777777" w:rsidTr="004233FF">
        <w:trPr>
          <w:trHeight w:val="570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F029E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codice progetto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44ECD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IMPORTO PROGETTO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FDB6C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PERC. RIBASSO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1ACFA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IMPORTO A SEGUITO GARA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5DE7F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VARIANTI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5625C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CONTABILITA' FINALE</w:t>
            </w:r>
          </w:p>
        </w:tc>
      </w:tr>
      <w:tr w:rsidR="004233FF" w14:paraId="3CCB820D" w14:textId="77777777" w:rsidTr="004233FF">
        <w:trPr>
          <w:trHeight w:val="127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23D0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 xml:space="preserve">Lavori a base d'asta depurati dei costi della sicurezza, e degli eventuali oneri della sicurezza e costo della manodopera 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CEDB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7A2E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26B9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9789A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9A6A8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0064C5A5" w14:textId="77777777" w:rsidTr="004233FF">
        <w:trPr>
          <w:trHeight w:val="31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912D9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 xml:space="preserve">Oneri per la sicurezza 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4FEC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8EDA0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E3DA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092C6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A4FA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7F8EF6F3" w14:textId="77777777" w:rsidTr="004233FF">
        <w:trPr>
          <w:trHeight w:val="31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FEEE9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 xml:space="preserve">Costi della sicurezza 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149BD5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B155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E9814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FCF934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13BD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49C32E1C" w14:textId="77777777" w:rsidTr="004233FF">
        <w:trPr>
          <w:trHeight w:val="31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A4B872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 xml:space="preserve">Costi della manodopera 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4C41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41FB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19C8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DBF5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2CC44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4586750B" w14:textId="77777777" w:rsidTr="004233FF">
        <w:trPr>
          <w:trHeight w:val="510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CCC71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  <w:t xml:space="preserve">TOTALE LAVORI OGGETTO DI CONTRATTO 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FF35F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638C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DAB7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271D3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98B6B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3A3B5A90" w14:textId="77777777" w:rsidTr="004233FF">
        <w:trPr>
          <w:trHeight w:val="450"/>
        </w:trPr>
        <w:tc>
          <w:tcPr>
            <w:tcW w:w="978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244F36C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 xml:space="preserve">SOMME A DISPOSIZIONE DELL'AMMINISTRAZIONE </w:t>
            </w:r>
          </w:p>
        </w:tc>
      </w:tr>
      <w:tr w:rsidR="004233FF" w14:paraId="1150D949" w14:textId="77777777" w:rsidTr="004233FF">
        <w:trPr>
          <w:trHeight w:val="31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0E2879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 xml:space="preserve">IVA sui Lavori 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35B7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9805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CE1AD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9A180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56B44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25DBA67F" w14:textId="77777777" w:rsidTr="004233FF">
        <w:trPr>
          <w:trHeight w:val="31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AC873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Spese tecniche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CCC7B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7675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3571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9187F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AE54D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2C4023E5" w14:textId="77777777" w:rsidTr="004233FF">
        <w:trPr>
          <w:trHeight w:val="31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8F22B6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IVA su spese tecniche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33926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3939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1E789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C713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16F1B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7DB9F152" w14:textId="77777777" w:rsidTr="004233FF">
        <w:trPr>
          <w:trHeight w:val="31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ADCDC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 xml:space="preserve">IVA sui Lavori 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D017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F3EA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44F02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7E99A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985AC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178EBC83" w14:textId="77777777" w:rsidTr="004233FF">
        <w:trPr>
          <w:trHeight w:val="510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BCED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  <w:t>TOTALE SOMME A DISPOSIZIONE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A4E30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C689F6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78C65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C1B2F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C8BDE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6D2B11FA" w14:textId="77777777" w:rsidTr="004233FF">
        <w:trPr>
          <w:trHeight w:val="315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2A09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  <w:t>TOTALE GENERALE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89B9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714E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A8C7B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2985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BFC4F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0B2F9438" w14:textId="77777777" w:rsidTr="004233FF">
        <w:trPr>
          <w:trHeight w:val="510"/>
        </w:trPr>
        <w:tc>
          <w:tcPr>
            <w:tcW w:w="2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5D954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  <w:t>ECONOMIE TOTALI A SEGUITO GARA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4057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Cs w:val="24"/>
                <w:lang w:eastAsia="it-IT"/>
              </w:rPr>
              <w:t> </w:t>
            </w: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306D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B3B8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1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8864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16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568BA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6830917F" w14:textId="77777777" w:rsidTr="004233FF">
        <w:trPr>
          <w:gridAfter w:val="1"/>
          <w:wAfter w:w="10" w:type="dxa"/>
          <w:trHeight w:val="315"/>
        </w:trPr>
        <w:tc>
          <w:tcPr>
            <w:tcW w:w="2996" w:type="dxa"/>
            <w:shd w:val="clear" w:color="auto" w:fill="auto"/>
            <w:vAlign w:val="center"/>
          </w:tcPr>
          <w:p w14:paraId="3B55EA5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705" w:type="dxa"/>
            <w:shd w:val="clear" w:color="auto" w:fill="auto"/>
            <w:vAlign w:val="center"/>
          </w:tcPr>
          <w:p w14:paraId="6A0C7FD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Cs w:val="24"/>
                <w:lang w:eastAsia="it-IT"/>
              </w:rPr>
            </w:pPr>
          </w:p>
        </w:tc>
        <w:tc>
          <w:tcPr>
            <w:tcW w:w="1119" w:type="dxa"/>
            <w:shd w:val="clear" w:color="auto" w:fill="auto"/>
            <w:vAlign w:val="center"/>
          </w:tcPr>
          <w:p w14:paraId="7C926D8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77" w:type="dxa"/>
            <w:shd w:val="clear" w:color="auto" w:fill="auto"/>
            <w:vAlign w:val="center"/>
          </w:tcPr>
          <w:p w14:paraId="18815E0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360178E1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14:paraId="71872202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</w:tbl>
    <w:p w14:paraId="2A4AAF32" w14:textId="77777777" w:rsidR="004233FF" w:rsidRDefault="004233FF" w:rsidP="004233FF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"/>
        <w:gridCol w:w="1338"/>
        <w:gridCol w:w="415"/>
        <w:gridCol w:w="1232"/>
        <w:gridCol w:w="1064"/>
        <w:gridCol w:w="1064"/>
        <w:gridCol w:w="1559"/>
        <w:gridCol w:w="692"/>
        <w:gridCol w:w="843"/>
        <w:gridCol w:w="598"/>
        <w:gridCol w:w="10"/>
      </w:tblGrid>
      <w:tr w:rsidR="004233FF" w14:paraId="03920DAD" w14:textId="77777777" w:rsidTr="004233FF">
        <w:trPr>
          <w:trHeight w:val="525"/>
        </w:trPr>
        <w:tc>
          <w:tcPr>
            <w:tcW w:w="9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E2FE6E3" w14:textId="77777777" w:rsidR="004233FF" w:rsidRDefault="004233FF" w:rsidP="004233F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single" w:sz="4" w:space="4" w:color="000000"/>
              </w:pBdr>
              <w:spacing w:before="0"/>
              <w:ind w:firstLine="0"/>
              <w:jc w:val="left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SEZIONE 2 - RENDICONTAZIONE DELLA SPESA (CONTRIBUTO REGIONALE EX L. 77/09)</w:t>
            </w:r>
          </w:p>
          <w:p w14:paraId="5EB93E26" w14:textId="77777777" w:rsidR="004233FF" w:rsidRDefault="004233FF" w:rsidP="004233FF">
            <w:pPr>
              <w:spacing w:before="0"/>
              <w:ind w:firstLine="0"/>
              <w:jc w:val="left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 </w:t>
            </w:r>
          </w:p>
        </w:tc>
      </w:tr>
      <w:tr w:rsidR="004233FF" w14:paraId="3956C620" w14:textId="77777777" w:rsidTr="004233FF">
        <w:trPr>
          <w:gridAfter w:val="1"/>
          <w:wAfter w:w="10" w:type="dxa"/>
          <w:trHeight w:val="285"/>
        </w:trPr>
        <w:tc>
          <w:tcPr>
            <w:tcW w:w="973" w:type="dxa"/>
            <w:shd w:val="clear" w:color="auto" w:fill="auto"/>
            <w:vAlign w:val="center"/>
          </w:tcPr>
          <w:p w14:paraId="15235F7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9124C39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E02E114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6F8182D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56859CB7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5EDA093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DA19DE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6C32EBC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788CE55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5046708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73B7751D" w14:textId="77777777" w:rsidTr="004233FF">
        <w:trPr>
          <w:gridAfter w:val="1"/>
          <w:wAfter w:w="10" w:type="dxa"/>
          <w:trHeight w:val="285"/>
        </w:trPr>
        <w:tc>
          <w:tcPr>
            <w:tcW w:w="973" w:type="dxa"/>
            <w:shd w:val="clear" w:color="auto" w:fill="auto"/>
            <w:vAlign w:val="center"/>
          </w:tcPr>
          <w:p w14:paraId="50FB9B7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5F88A01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771729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76469A9E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0DA69856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4B2ED55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EBA2F2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27AF19B9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037A970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11012364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6865A73B" w14:textId="77777777" w:rsidTr="004233FF">
        <w:trPr>
          <w:gridAfter w:val="1"/>
          <w:wAfter w:w="10" w:type="dxa"/>
          <w:trHeight w:val="300"/>
        </w:trPr>
        <w:tc>
          <w:tcPr>
            <w:tcW w:w="6086" w:type="dxa"/>
            <w:gridSpan w:val="6"/>
            <w:shd w:val="clear" w:color="auto" w:fill="auto"/>
            <w:vAlign w:val="center"/>
          </w:tcPr>
          <w:p w14:paraId="6014C5C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TAB. 2B - AVANZAMENTO DELLA SPESA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F55BC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3ACFE439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5473383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6341A50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318B4D19" w14:textId="77777777" w:rsidTr="004233FF">
        <w:trPr>
          <w:gridAfter w:val="1"/>
          <w:wAfter w:w="10" w:type="dxa"/>
          <w:trHeight w:val="285"/>
        </w:trPr>
        <w:tc>
          <w:tcPr>
            <w:tcW w:w="973" w:type="dxa"/>
            <w:shd w:val="clear" w:color="auto" w:fill="auto"/>
            <w:vAlign w:val="center"/>
          </w:tcPr>
          <w:p w14:paraId="1ECD7587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B226F8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031D12FE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0D6E4D4E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5B985133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7D6FF44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AFB576E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2755F8B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43" w:type="dxa"/>
            <w:shd w:val="clear" w:color="auto" w:fill="auto"/>
            <w:vAlign w:val="center"/>
          </w:tcPr>
          <w:p w14:paraId="28346C7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598" w:type="dxa"/>
            <w:shd w:val="clear" w:color="auto" w:fill="auto"/>
            <w:vAlign w:val="center"/>
          </w:tcPr>
          <w:p w14:paraId="7E30CF3D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1775E29E" w14:textId="77777777" w:rsidTr="004233FF">
        <w:trPr>
          <w:trHeight w:val="402"/>
        </w:trPr>
        <w:tc>
          <w:tcPr>
            <w:tcW w:w="97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48198E53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IMPEGNI DI SPESA</w:t>
            </w:r>
          </w:p>
        </w:tc>
      </w:tr>
      <w:tr w:rsidR="004233FF" w14:paraId="489CE0C0" w14:textId="77777777" w:rsidTr="004233FF">
        <w:trPr>
          <w:trHeight w:val="300"/>
        </w:trPr>
        <w:tc>
          <w:tcPr>
            <w:tcW w:w="23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083806C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capitolo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6FE26B79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voce</w:t>
            </w:r>
          </w:p>
        </w:tc>
        <w:tc>
          <w:tcPr>
            <w:tcW w:w="3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5C4202A8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atto d'impegno</w:t>
            </w:r>
          </w:p>
        </w:tc>
        <w:tc>
          <w:tcPr>
            <w:tcW w:w="21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B6CD10D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estremi d'impegno</w:t>
            </w:r>
          </w:p>
        </w:tc>
      </w:tr>
      <w:tr w:rsidR="004233FF" w14:paraId="345F2E64" w14:textId="77777777" w:rsidTr="004233FF">
        <w:trPr>
          <w:trHeight w:val="300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66F77F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n.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31A37F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descrizione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5A093D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n.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215BA8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descrizione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C5DE1F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tipo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5E73DE8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n.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3EB450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data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984265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n.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37F4A9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importo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B1B44F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fonte</w:t>
            </w:r>
          </w:p>
        </w:tc>
      </w:tr>
      <w:tr w:rsidR="004233FF" w14:paraId="19033FC2" w14:textId="77777777" w:rsidTr="004233FF">
        <w:trPr>
          <w:trHeight w:val="285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2837730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80438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BAA883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39D7AA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E137B7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C751F0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337D3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56CF7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B61DC14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4A88F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</w:tr>
      <w:tr w:rsidR="004233FF" w14:paraId="5F4EEACD" w14:textId="77777777" w:rsidTr="004233FF">
        <w:trPr>
          <w:trHeight w:val="285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CB1A5B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2FCFE0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3468F2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EEAFA6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D53D0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9351E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CBA818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072999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FD3B69D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116B51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</w:tr>
      <w:tr w:rsidR="004233FF" w14:paraId="5B981490" w14:textId="77777777" w:rsidTr="004233FF">
        <w:trPr>
          <w:trHeight w:val="285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2954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5F10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AD705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B93A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1CEDB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D7B90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E31D6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D12F2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FFCD634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298AE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</w:tr>
      <w:tr w:rsidR="004233FF" w14:paraId="3FE5593B" w14:textId="77777777" w:rsidTr="004233FF">
        <w:trPr>
          <w:trHeight w:val="285"/>
        </w:trPr>
        <w:tc>
          <w:tcPr>
            <w:tcW w:w="9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59D1D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D43D2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4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3A3052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C940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A6B884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0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0164B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276C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2D0F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E82B97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D03BE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18"/>
                <w:szCs w:val="20"/>
                <w:lang w:eastAsia="it-IT"/>
              </w:rPr>
              <w:t> </w:t>
            </w:r>
          </w:p>
        </w:tc>
      </w:tr>
      <w:tr w:rsidR="004233FF" w14:paraId="0D66B2DD" w14:textId="77777777" w:rsidTr="004233FF">
        <w:trPr>
          <w:trHeight w:val="300"/>
        </w:trPr>
        <w:tc>
          <w:tcPr>
            <w:tcW w:w="973" w:type="dxa"/>
            <w:shd w:val="clear" w:color="auto" w:fill="auto"/>
            <w:vAlign w:val="center"/>
          </w:tcPr>
          <w:p w14:paraId="5C9CF1A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BF000A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2"/>
                <w:lang w:eastAsia="it-IT"/>
              </w:rPr>
            </w:pPr>
          </w:p>
        </w:tc>
        <w:tc>
          <w:tcPr>
            <w:tcW w:w="415" w:type="dxa"/>
            <w:shd w:val="clear" w:color="auto" w:fill="auto"/>
            <w:vAlign w:val="center"/>
          </w:tcPr>
          <w:p w14:paraId="115667E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2"/>
                <w:lang w:eastAsia="it-IT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ADCE33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2"/>
                <w:lang w:eastAsia="it-IT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47053D5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2"/>
                <w:lang w:eastAsia="it-IT"/>
              </w:rPr>
            </w:pPr>
          </w:p>
        </w:tc>
        <w:tc>
          <w:tcPr>
            <w:tcW w:w="1064" w:type="dxa"/>
            <w:shd w:val="clear" w:color="auto" w:fill="auto"/>
            <w:vAlign w:val="center"/>
          </w:tcPr>
          <w:p w14:paraId="2F104C8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18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1F551A9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EEA894C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2"/>
                <w:lang w:eastAsia="it-IT"/>
              </w:rPr>
              <w:t>totale</w:t>
            </w:r>
          </w:p>
        </w:tc>
        <w:tc>
          <w:tcPr>
            <w:tcW w:w="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6A1EC0C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/>
                <w:color w:val="000000"/>
                <w:sz w:val="18"/>
                <w:szCs w:val="20"/>
                <w:lang w:eastAsia="it-IT"/>
              </w:rPr>
            </w:pPr>
            <w:r>
              <w:rPr>
                <w:rFonts w:cs="Calibri"/>
                <w:b/>
                <w:color w:val="000000"/>
                <w:sz w:val="18"/>
                <w:szCs w:val="20"/>
                <w:lang w:eastAsia="it-IT"/>
              </w:rPr>
              <w:t> </w:t>
            </w:r>
          </w:p>
        </w:tc>
        <w:tc>
          <w:tcPr>
            <w:tcW w:w="6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CE94E1E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/>
                <w:color w:val="000000"/>
                <w:sz w:val="18"/>
                <w:szCs w:val="20"/>
                <w:lang w:eastAsia="it-IT"/>
              </w:rPr>
              <w:t> </w:t>
            </w:r>
          </w:p>
        </w:tc>
      </w:tr>
    </w:tbl>
    <w:p w14:paraId="37E87338" w14:textId="77777777" w:rsidR="004233FF" w:rsidRDefault="004233FF" w:rsidP="004233FF"/>
    <w:p w14:paraId="6B990841" w14:textId="77777777" w:rsidR="004233FF" w:rsidRDefault="004233FF" w:rsidP="004233FF">
      <w:pPr>
        <w:jc w:val="right"/>
        <w:rPr>
          <w:rFonts w:cs="Calibri"/>
        </w:rPr>
      </w:pPr>
      <w:proofErr w:type="spellStart"/>
      <w:r>
        <w:rPr>
          <w:rFonts w:cs="Calibri"/>
          <w:sz w:val="20"/>
          <w:szCs w:val="20"/>
        </w:rPr>
        <w:t>Pag</w:t>
      </w:r>
      <w:proofErr w:type="spellEnd"/>
      <w:r>
        <w:rPr>
          <w:rFonts w:cs="Calibri"/>
          <w:sz w:val="20"/>
          <w:szCs w:val="20"/>
        </w:rPr>
        <w:t xml:space="preserve"> 2/3</w:t>
      </w:r>
    </w:p>
    <w:p w14:paraId="68DE8871" w14:textId="77777777" w:rsidR="004233FF" w:rsidRDefault="004233FF" w:rsidP="004233FF">
      <w:pPr>
        <w:rPr>
          <w:rFonts w:cs="Calibri"/>
        </w:rPr>
      </w:pPr>
    </w:p>
    <w:p w14:paraId="3C25475E" w14:textId="77777777" w:rsidR="004233FF" w:rsidRDefault="004233FF" w:rsidP="004233FF">
      <w:pPr>
        <w:rPr>
          <w:rFonts w:cs="Calibri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"/>
        <w:gridCol w:w="1338"/>
        <w:gridCol w:w="413"/>
        <w:gridCol w:w="1234"/>
        <w:gridCol w:w="1065"/>
        <w:gridCol w:w="1065"/>
        <w:gridCol w:w="1559"/>
        <w:gridCol w:w="692"/>
        <w:gridCol w:w="839"/>
        <w:gridCol w:w="10"/>
      </w:tblGrid>
      <w:tr w:rsidR="004233FF" w14:paraId="13E8BF1F" w14:textId="77777777" w:rsidTr="004233FF">
        <w:trPr>
          <w:gridAfter w:val="1"/>
          <w:wAfter w:w="10" w:type="dxa"/>
          <w:trHeight w:val="285"/>
        </w:trPr>
        <w:tc>
          <w:tcPr>
            <w:tcW w:w="975" w:type="dxa"/>
            <w:shd w:val="clear" w:color="auto" w:fill="auto"/>
            <w:vAlign w:val="center"/>
          </w:tcPr>
          <w:p w14:paraId="7D2FC5B3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2CC05B17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A734CF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645C376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40C679E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193F8D0E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6130869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13367213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2AC2F2C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7C1BC9C2" w14:textId="77777777" w:rsidTr="004233FF">
        <w:trPr>
          <w:trHeight w:val="402"/>
        </w:trPr>
        <w:tc>
          <w:tcPr>
            <w:tcW w:w="91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2F8C148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lastRenderedPageBreak/>
              <w:t>FATTURAZIONI</w:t>
            </w:r>
          </w:p>
        </w:tc>
      </w:tr>
      <w:tr w:rsidR="004233FF" w14:paraId="00D36381" w14:textId="77777777" w:rsidTr="004233FF">
        <w:trPr>
          <w:trHeight w:val="300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118192D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n. fattura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8ABD60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data fattura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8FC02C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emessa da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ACC4FF2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causale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23C969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importo netto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6F29A76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I.V.A.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C681F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totale</w:t>
            </w:r>
          </w:p>
        </w:tc>
      </w:tr>
      <w:tr w:rsidR="004233FF" w14:paraId="050447E4" w14:textId="77777777" w:rsidTr="004233FF">
        <w:trPr>
          <w:trHeight w:val="28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9CF14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7E0169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ACF8B3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1C1665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B93E5B3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DFE908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BAC0D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7648E0EC" w14:textId="77777777" w:rsidTr="004233FF">
        <w:trPr>
          <w:trHeight w:val="28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46AF2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2BA1CE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F4549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05DE9F2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E49F29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BAD537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2796C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716EC122" w14:textId="77777777" w:rsidTr="004233FF">
        <w:trPr>
          <w:trHeight w:val="28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9C2E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E62965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F0AF6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4888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57C643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5E0355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2AB9F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77C11A90" w14:textId="77777777" w:rsidTr="004233FF">
        <w:trPr>
          <w:trHeight w:val="28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F4356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19A9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47B74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2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8100D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0ACB2B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2102E5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8CF9A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1E6DD57A" w14:textId="77777777" w:rsidTr="004233FF">
        <w:trPr>
          <w:gridAfter w:val="1"/>
          <w:wAfter w:w="10" w:type="dxa"/>
          <w:trHeight w:val="285"/>
        </w:trPr>
        <w:tc>
          <w:tcPr>
            <w:tcW w:w="975" w:type="dxa"/>
            <w:shd w:val="clear" w:color="auto" w:fill="auto"/>
            <w:vAlign w:val="center"/>
          </w:tcPr>
          <w:p w14:paraId="4624FB6D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13CE5AD8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6E7FC691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36F1880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6AFD8A21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1BA8F64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BFD8113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074D89F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44B2E7A7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78814A90" w14:textId="77777777" w:rsidTr="004233FF">
        <w:trPr>
          <w:gridAfter w:val="1"/>
          <w:wAfter w:w="10" w:type="dxa"/>
          <w:trHeight w:val="402"/>
        </w:trPr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76A35AB2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LIQUIDAZIONI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B5366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 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01B7042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77AE65B8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3DB2E262" w14:textId="77777777" w:rsidTr="004233FF">
        <w:trPr>
          <w:gridAfter w:val="1"/>
          <w:wAfter w:w="10" w:type="dxa"/>
          <w:trHeight w:val="300"/>
        </w:trPr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1666EF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impegno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D779299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tipo atto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3FE520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n. atto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145EBE4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data atto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777FEA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4D731809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536DFDEA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233FF" w14:paraId="02183CAE" w14:textId="77777777" w:rsidTr="004233FF">
        <w:trPr>
          <w:gridAfter w:val="1"/>
          <w:wAfter w:w="10" w:type="dxa"/>
          <w:trHeight w:val="285"/>
        </w:trPr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2A3A46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E7560B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7DCAE2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12C772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7A24C0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3FE0A667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285C904A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233FF" w14:paraId="4DFB901D" w14:textId="77777777" w:rsidTr="004233FF">
        <w:trPr>
          <w:gridAfter w:val="1"/>
          <w:wAfter w:w="10" w:type="dxa"/>
          <w:trHeight w:val="285"/>
        </w:trPr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C91D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D49D0A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5993345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1509F1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F49BC3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1F085039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1CFA6B85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233FF" w14:paraId="3D3ABD91" w14:textId="77777777" w:rsidTr="004233FF">
        <w:trPr>
          <w:gridAfter w:val="1"/>
          <w:wAfter w:w="10" w:type="dxa"/>
          <w:trHeight w:val="285"/>
        </w:trPr>
        <w:tc>
          <w:tcPr>
            <w:tcW w:w="23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D492F9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41721F0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7DD8F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F96156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17DF67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shd w:val="clear" w:color="auto" w:fill="auto"/>
            <w:vAlign w:val="center"/>
          </w:tcPr>
          <w:p w14:paraId="24E27758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1F092770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233FF" w14:paraId="4DACD41E" w14:textId="77777777" w:rsidTr="004233FF">
        <w:trPr>
          <w:gridAfter w:val="1"/>
          <w:wAfter w:w="10" w:type="dxa"/>
          <w:trHeight w:val="285"/>
        </w:trPr>
        <w:tc>
          <w:tcPr>
            <w:tcW w:w="975" w:type="dxa"/>
            <w:shd w:val="clear" w:color="auto" w:fill="auto"/>
            <w:vAlign w:val="center"/>
          </w:tcPr>
          <w:p w14:paraId="11874144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0CDF7C2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74AAFC0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5E943951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7767B40F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6073A94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031A5CA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1BB21B8A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1AD738DA" w14:textId="77777777" w:rsidR="004233FF" w:rsidRDefault="004233FF" w:rsidP="004233FF">
            <w:pPr>
              <w:snapToGrid w:val="0"/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</w:p>
        </w:tc>
      </w:tr>
      <w:tr w:rsidR="004233FF" w14:paraId="45B984F4" w14:textId="77777777" w:rsidTr="004233FF">
        <w:trPr>
          <w:trHeight w:val="402"/>
        </w:trPr>
        <w:tc>
          <w:tcPr>
            <w:tcW w:w="91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7A526354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22"/>
                <w:szCs w:val="22"/>
                <w:lang w:eastAsia="it-IT"/>
              </w:rPr>
              <w:t>MANDATI</w:t>
            </w:r>
          </w:p>
        </w:tc>
      </w:tr>
      <w:tr w:rsidR="004233FF" w14:paraId="7AD626A5" w14:textId="77777777" w:rsidTr="004233FF">
        <w:trPr>
          <w:trHeight w:val="70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92E4CCB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n. mandato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4504E1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data mandato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D8EC66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liquidazione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6F1FBE5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data quietanza</w:t>
            </w:r>
          </w:p>
        </w:tc>
        <w:tc>
          <w:tcPr>
            <w:tcW w:w="106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594534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tipo quietanza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C09A88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importo</w:t>
            </w:r>
          </w:p>
        </w:tc>
        <w:tc>
          <w:tcPr>
            <w:tcW w:w="69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F5278E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fonte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B2563" w14:textId="77777777" w:rsidR="004233FF" w:rsidRDefault="004233FF" w:rsidP="004233FF">
            <w:pPr>
              <w:spacing w:before="0"/>
              <w:ind w:firstLine="0"/>
              <w:jc w:val="center"/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fatture</w:t>
            </w:r>
          </w:p>
        </w:tc>
      </w:tr>
      <w:tr w:rsidR="004233FF" w14:paraId="198BE60D" w14:textId="77777777" w:rsidTr="004233FF">
        <w:trPr>
          <w:trHeight w:val="28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95866D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52A816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9073F7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61997CF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E1BE2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548FC31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FFC0C9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3C8D2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71ACD6BF" w14:textId="77777777" w:rsidTr="004233FF">
        <w:trPr>
          <w:trHeight w:val="28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7053852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4E731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A1EFE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7D53C0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02B6B4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B27FBF2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F9439C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3A991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3B234776" w14:textId="77777777" w:rsidTr="004233FF">
        <w:trPr>
          <w:trHeight w:val="28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74AA3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6FC66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FD9CD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6980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4007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9AC0D35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8837AB9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080E8E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40CFF099" w14:textId="77777777" w:rsidTr="004233FF">
        <w:trPr>
          <w:trHeight w:val="285"/>
        </w:trPr>
        <w:tc>
          <w:tcPr>
            <w:tcW w:w="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94698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60F0E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C8420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572CC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41FEA2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D276DF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3274A0B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03362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Cs w:val="0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6804BE86" w14:textId="77777777" w:rsidTr="004233FF">
        <w:trPr>
          <w:trHeight w:val="300"/>
        </w:trPr>
        <w:tc>
          <w:tcPr>
            <w:tcW w:w="975" w:type="dxa"/>
            <w:shd w:val="clear" w:color="auto" w:fill="auto"/>
            <w:vAlign w:val="center"/>
          </w:tcPr>
          <w:p w14:paraId="044DFEB1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3F308F5D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4F8AC11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12EDD46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48F95CA9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</w:pP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164ADEA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2"/>
                <w:lang w:eastAsia="it-IT"/>
              </w:rPr>
              <w:t>totale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2E70C0C7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6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6A052CF" w14:textId="77777777" w:rsidR="004233FF" w:rsidRDefault="004233FF" w:rsidP="004233FF">
            <w:pPr>
              <w:spacing w:before="0"/>
              <w:ind w:firstLine="0"/>
              <w:jc w:val="right"/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</w:pPr>
            <w:r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9591BC" w14:textId="77777777" w:rsidR="004233FF" w:rsidRDefault="004233FF" w:rsidP="004233FF">
            <w:pPr>
              <w:spacing w:before="0"/>
              <w:ind w:firstLine="0"/>
              <w:jc w:val="right"/>
            </w:pPr>
            <w:r>
              <w:rPr>
                <w:rFonts w:cs="Calibri"/>
                <w:b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4233FF" w14:paraId="24DFD621" w14:textId="77777777" w:rsidTr="004233FF">
        <w:trPr>
          <w:gridAfter w:val="1"/>
          <w:wAfter w:w="10" w:type="dxa"/>
          <w:trHeight w:val="285"/>
        </w:trPr>
        <w:tc>
          <w:tcPr>
            <w:tcW w:w="975" w:type="dxa"/>
            <w:shd w:val="clear" w:color="auto" w:fill="auto"/>
            <w:vAlign w:val="center"/>
          </w:tcPr>
          <w:p w14:paraId="190E03B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49B1E9BC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4960B21B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1D9D835D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3EC53A3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2F560E24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3695897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4B7866B5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6508FD07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5CB02AE4" w14:textId="77777777" w:rsidTr="004233FF">
        <w:trPr>
          <w:gridAfter w:val="1"/>
          <w:wAfter w:w="10" w:type="dxa"/>
          <w:trHeight w:val="285"/>
        </w:trPr>
        <w:tc>
          <w:tcPr>
            <w:tcW w:w="975" w:type="dxa"/>
            <w:shd w:val="clear" w:color="auto" w:fill="auto"/>
            <w:vAlign w:val="center"/>
          </w:tcPr>
          <w:p w14:paraId="3A2668A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14:paraId="6E88F4F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413" w:type="dxa"/>
            <w:shd w:val="clear" w:color="auto" w:fill="auto"/>
            <w:vAlign w:val="center"/>
          </w:tcPr>
          <w:p w14:paraId="172B0AC4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6948C31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2770300E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065" w:type="dxa"/>
            <w:shd w:val="clear" w:color="auto" w:fill="auto"/>
            <w:vAlign w:val="center"/>
          </w:tcPr>
          <w:p w14:paraId="15F04A80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E66D9EE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14:paraId="0AC3599A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  <w:tc>
          <w:tcPr>
            <w:tcW w:w="839" w:type="dxa"/>
            <w:shd w:val="clear" w:color="auto" w:fill="auto"/>
            <w:vAlign w:val="center"/>
          </w:tcPr>
          <w:p w14:paraId="03513022" w14:textId="77777777" w:rsidR="004233FF" w:rsidRDefault="004233FF" w:rsidP="004233FF">
            <w:pPr>
              <w:snapToGrid w:val="0"/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2"/>
                <w:szCs w:val="22"/>
                <w:lang w:eastAsia="it-IT"/>
              </w:rPr>
            </w:pPr>
          </w:p>
        </w:tc>
      </w:tr>
      <w:tr w:rsidR="004233FF" w14:paraId="2561A60B" w14:textId="77777777" w:rsidTr="004233FF">
        <w:trPr>
          <w:gridAfter w:val="1"/>
          <w:wAfter w:w="10" w:type="dxa"/>
          <w:trHeight w:val="945"/>
        </w:trPr>
        <w:tc>
          <w:tcPr>
            <w:tcW w:w="9180" w:type="dxa"/>
            <w:gridSpan w:val="9"/>
            <w:shd w:val="clear" w:color="auto" w:fill="auto"/>
            <w:vAlign w:val="center"/>
          </w:tcPr>
          <w:p w14:paraId="6D6A62EA" w14:textId="77777777" w:rsidR="004233FF" w:rsidRDefault="004233FF" w:rsidP="004233FF">
            <w:pPr>
              <w:spacing w:before="0"/>
              <w:ind w:firstLine="0"/>
            </w:pPr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>Si attesta la veridicità e la conformità dei dati sopra riportati agli atti che risultano depositati presso l'ufficio del R.U.P.</w:t>
            </w:r>
          </w:p>
        </w:tc>
      </w:tr>
      <w:tr w:rsidR="004233FF" w14:paraId="5D400D8E" w14:textId="77777777" w:rsidTr="004233FF">
        <w:trPr>
          <w:gridAfter w:val="1"/>
          <w:wAfter w:w="10" w:type="dxa"/>
          <w:trHeight w:val="735"/>
        </w:trPr>
        <w:tc>
          <w:tcPr>
            <w:tcW w:w="9180" w:type="dxa"/>
            <w:gridSpan w:val="9"/>
            <w:shd w:val="clear" w:color="auto" w:fill="auto"/>
            <w:vAlign w:val="center"/>
          </w:tcPr>
          <w:p w14:paraId="2E2BB15D" w14:textId="77777777" w:rsidR="004233FF" w:rsidRDefault="004233FF" w:rsidP="004233FF">
            <w:pPr>
              <w:spacing w:before="0"/>
              <w:ind w:firstLine="0"/>
            </w:pPr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 xml:space="preserve">Si attesta la </w:t>
            </w:r>
            <w:proofErr w:type="gramStart"/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>congruità  e</w:t>
            </w:r>
            <w:proofErr w:type="gramEnd"/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 xml:space="preserve"> la conformità dei dati sopra riportati con il Modello A (ex Legge regionale n.3/2010 art. 6 comma 3) dell'intervento generale  trasmesso alla Regione in data ….. Con codice ………...</w:t>
            </w:r>
          </w:p>
        </w:tc>
      </w:tr>
      <w:tr w:rsidR="004233FF" w14:paraId="3FF263BB" w14:textId="77777777" w:rsidTr="004233FF">
        <w:trPr>
          <w:gridAfter w:val="1"/>
          <w:wAfter w:w="10" w:type="dxa"/>
          <w:trHeight w:val="930"/>
        </w:trPr>
        <w:tc>
          <w:tcPr>
            <w:tcW w:w="9180" w:type="dxa"/>
            <w:gridSpan w:val="9"/>
            <w:shd w:val="clear" w:color="auto" w:fill="auto"/>
            <w:vAlign w:val="center"/>
          </w:tcPr>
          <w:p w14:paraId="7D54F971" w14:textId="77777777" w:rsidR="004233FF" w:rsidRDefault="004233FF" w:rsidP="004233FF">
            <w:pPr>
              <w:spacing w:before="0"/>
              <w:ind w:firstLine="0"/>
            </w:pPr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 xml:space="preserve">Si certifica che tutti i dati dell'intervento non riportati nel presente documento sono riscontrabili nel Modello A (ex Legge regionale n.3/2010 art. 6 comma 3) dell'intervento </w:t>
            </w:r>
            <w:proofErr w:type="gramStart"/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>generale  trasmesso</w:t>
            </w:r>
            <w:proofErr w:type="gramEnd"/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 xml:space="preserve"> alla Regione in data …………………….. Con codice ……………………………...</w:t>
            </w:r>
          </w:p>
        </w:tc>
      </w:tr>
      <w:tr w:rsidR="004233FF" w14:paraId="3CC4ACD6" w14:textId="77777777" w:rsidTr="004233FF">
        <w:trPr>
          <w:gridAfter w:val="1"/>
          <w:wAfter w:w="10" w:type="dxa"/>
          <w:trHeight w:val="600"/>
        </w:trPr>
        <w:tc>
          <w:tcPr>
            <w:tcW w:w="2726" w:type="dxa"/>
            <w:gridSpan w:val="3"/>
            <w:shd w:val="clear" w:color="auto" w:fill="auto"/>
            <w:vAlign w:val="bottom"/>
          </w:tcPr>
          <w:p w14:paraId="50E8C431" w14:textId="77777777" w:rsidR="004233FF" w:rsidRDefault="004233FF" w:rsidP="004233FF">
            <w:pPr>
              <w:spacing w:before="0"/>
              <w:ind w:firstLine="0"/>
              <w:jc w:val="left"/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</w:pPr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>Data ……………</w:t>
            </w:r>
            <w:proofErr w:type="gramStart"/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>…….</w:t>
            </w:r>
            <w:proofErr w:type="gramEnd"/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>.……..</w:t>
            </w:r>
          </w:p>
        </w:tc>
        <w:tc>
          <w:tcPr>
            <w:tcW w:w="6454" w:type="dxa"/>
            <w:gridSpan w:val="6"/>
            <w:shd w:val="clear" w:color="auto" w:fill="auto"/>
            <w:vAlign w:val="center"/>
          </w:tcPr>
          <w:p w14:paraId="0CBB5BAE" w14:textId="77777777" w:rsidR="004233FF" w:rsidRDefault="004233FF" w:rsidP="004233FF">
            <w:pPr>
              <w:snapToGrid w:val="0"/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</w:pPr>
          </w:p>
          <w:p w14:paraId="0AB8C774" w14:textId="77777777" w:rsidR="004233FF" w:rsidRDefault="004233FF" w:rsidP="004233FF">
            <w:pPr>
              <w:spacing w:before="0"/>
              <w:ind w:firstLine="0"/>
              <w:jc w:val="center"/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</w:pPr>
          </w:p>
          <w:p w14:paraId="6DC86B2E" w14:textId="7E4069CA" w:rsidR="004233FF" w:rsidRDefault="004233FF" w:rsidP="00F70950">
            <w:pPr>
              <w:spacing w:before="0"/>
              <w:ind w:firstLine="0"/>
              <w:jc w:val="center"/>
            </w:pPr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>Il Responsabile Unico del Procedimento</w:t>
            </w:r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br/>
              <w:t>(timbro e firma</w:t>
            </w:r>
            <w:r w:rsidR="00F70950"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 xml:space="preserve"> / firma digitale</w:t>
            </w:r>
            <w:r>
              <w:rPr>
                <w:rFonts w:cs="Calibri"/>
                <w:bCs w:val="0"/>
                <w:color w:val="000000"/>
                <w:sz w:val="20"/>
                <w:szCs w:val="22"/>
                <w:lang w:eastAsia="it-IT"/>
              </w:rPr>
              <w:t>)</w:t>
            </w:r>
          </w:p>
        </w:tc>
      </w:tr>
      <w:bookmarkEnd w:id="3"/>
    </w:tbl>
    <w:p w14:paraId="60276196" w14:textId="77777777" w:rsidR="004233FF" w:rsidRDefault="004233FF" w:rsidP="004233FF">
      <w:pPr>
        <w:rPr>
          <w:rFonts w:cs="Calibri"/>
        </w:rPr>
      </w:pPr>
    </w:p>
    <w:p w14:paraId="61D79B25" w14:textId="77777777" w:rsidR="004233FF" w:rsidRDefault="004233FF" w:rsidP="004233FF">
      <w:pPr>
        <w:rPr>
          <w:rFonts w:cs="Calibri"/>
        </w:rPr>
      </w:pPr>
    </w:p>
    <w:p w14:paraId="2767CA9C" w14:textId="77777777" w:rsidR="004233FF" w:rsidRDefault="004233FF" w:rsidP="004233FF">
      <w:pPr>
        <w:rPr>
          <w:rFonts w:cs="Calibri"/>
        </w:rPr>
      </w:pPr>
    </w:p>
    <w:p w14:paraId="53D4994A" w14:textId="77777777" w:rsidR="004233FF" w:rsidRDefault="004233FF" w:rsidP="004233FF">
      <w:pPr>
        <w:jc w:val="right"/>
        <w:rPr>
          <w:rFonts w:cs="Calibri"/>
          <w:sz w:val="20"/>
          <w:szCs w:val="20"/>
        </w:rPr>
      </w:pPr>
      <w:proofErr w:type="spellStart"/>
      <w:r>
        <w:rPr>
          <w:rFonts w:cs="Calibri"/>
          <w:sz w:val="20"/>
          <w:szCs w:val="20"/>
        </w:rPr>
        <w:t>Pag</w:t>
      </w:r>
      <w:proofErr w:type="spellEnd"/>
      <w:r>
        <w:rPr>
          <w:rFonts w:cs="Calibri"/>
          <w:sz w:val="20"/>
          <w:szCs w:val="20"/>
        </w:rPr>
        <w:t xml:space="preserve"> 3/3</w:t>
      </w:r>
    </w:p>
    <w:p w14:paraId="1E0984D3" w14:textId="0135E573" w:rsidR="004233FF" w:rsidRDefault="004233FF" w:rsidP="00145A79">
      <w:pPr>
        <w:ind w:firstLine="0"/>
        <w:rPr>
          <w:rFonts w:cs="Calibri"/>
          <w:sz w:val="20"/>
          <w:szCs w:val="20"/>
        </w:rPr>
      </w:pPr>
    </w:p>
    <w:sectPr w:rsidR="004233FF" w:rsidSect="00502DD1">
      <w:footerReference w:type="even" r:id="rId9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FE648" w14:textId="77777777" w:rsidR="00C3656E" w:rsidRDefault="00C3656E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2B95D438" w14:textId="77777777" w:rsidR="00C3656E" w:rsidRDefault="00C3656E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92527" w14:textId="77777777" w:rsidR="00C3656E" w:rsidRDefault="00C3656E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2EEA0420" w14:textId="77777777" w:rsidR="00C3656E" w:rsidRDefault="00C3656E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AAF27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32820B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332295752">
    <w:abstractNumId w:val="51"/>
  </w:num>
  <w:num w:numId="2" w16cid:durableId="1727096935">
    <w:abstractNumId w:val="46"/>
  </w:num>
  <w:num w:numId="3" w16cid:durableId="2039961863">
    <w:abstractNumId w:val="22"/>
  </w:num>
  <w:num w:numId="4" w16cid:durableId="437022928">
    <w:abstractNumId w:val="13"/>
  </w:num>
  <w:num w:numId="5" w16cid:durableId="621960515">
    <w:abstractNumId w:val="0"/>
  </w:num>
  <w:num w:numId="6" w16cid:durableId="1098257345">
    <w:abstractNumId w:val="3"/>
  </w:num>
  <w:num w:numId="7" w16cid:durableId="1691712834">
    <w:abstractNumId w:val="8"/>
  </w:num>
  <w:num w:numId="8" w16cid:durableId="639385844">
    <w:abstractNumId w:val="9"/>
  </w:num>
  <w:num w:numId="9" w16cid:durableId="765347458">
    <w:abstractNumId w:val="10"/>
  </w:num>
  <w:num w:numId="10" w16cid:durableId="616715902">
    <w:abstractNumId w:val="38"/>
  </w:num>
  <w:num w:numId="11" w16cid:durableId="1687517582">
    <w:abstractNumId w:val="41"/>
  </w:num>
  <w:num w:numId="12" w16cid:durableId="2141916353">
    <w:abstractNumId w:val="43"/>
  </w:num>
  <w:num w:numId="13" w16cid:durableId="618952717">
    <w:abstractNumId w:val="30"/>
  </w:num>
  <w:num w:numId="14" w16cid:durableId="1823306590">
    <w:abstractNumId w:val="47"/>
  </w:num>
  <w:num w:numId="15" w16cid:durableId="731541027">
    <w:abstractNumId w:val="42"/>
  </w:num>
  <w:num w:numId="16" w16cid:durableId="1069235102">
    <w:abstractNumId w:val="37"/>
  </w:num>
  <w:num w:numId="17" w16cid:durableId="360399229">
    <w:abstractNumId w:val="48"/>
  </w:num>
  <w:num w:numId="18" w16cid:durableId="1293319648">
    <w:abstractNumId w:val="40"/>
  </w:num>
  <w:num w:numId="19" w16cid:durableId="1396315422">
    <w:abstractNumId w:val="25"/>
  </w:num>
  <w:num w:numId="20" w16cid:durableId="495653435">
    <w:abstractNumId w:val="24"/>
  </w:num>
  <w:num w:numId="21" w16cid:durableId="821776411">
    <w:abstractNumId w:val="21"/>
  </w:num>
  <w:num w:numId="22" w16cid:durableId="1158231290">
    <w:abstractNumId w:val="23"/>
  </w:num>
  <w:num w:numId="23" w16cid:durableId="627515432">
    <w:abstractNumId w:val="36"/>
  </w:num>
  <w:num w:numId="24" w16cid:durableId="171527705">
    <w:abstractNumId w:val="50"/>
  </w:num>
  <w:num w:numId="25" w16cid:durableId="404571453">
    <w:abstractNumId w:val="16"/>
  </w:num>
  <w:num w:numId="26" w16cid:durableId="244187245">
    <w:abstractNumId w:val="20"/>
  </w:num>
  <w:num w:numId="27" w16cid:durableId="1543593939">
    <w:abstractNumId w:val="33"/>
  </w:num>
  <w:num w:numId="28" w16cid:durableId="1308319042">
    <w:abstractNumId w:val="19"/>
  </w:num>
  <w:num w:numId="29" w16cid:durableId="55861685">
    <w:abstractNumId w:val="29"/>
  </w:num>
  <w:num w:numId="30" w16cid:durableId="1290282346">
    <w:abstractNumId w:val="26"/>
  </w:num>
  <w:num w:numId="31" w16cid:durableId="259796482">
    <w:abstractNumId w:val="45"/>
  </w:num>
  <w:num w:numId="32" w16cid:durableId="1624770916">
    <w:abstractNumId w:val="49"/>
  </w:num>
  <w:num w:numId="33" w16cid:durableId="1669753555">
    <w:abstractNumId w:val="44"/>
  </w:num>
  <w:num w:numId="34" w16cid:durableId="1677613017">
    <w:abstractNumId w:val="34"/>
  </w:num>
  <w:num w:numId="35" w16cid:durableId="2077698859">
    <w:abstractNumId w:val="52"/>
  </w:num>
  <w:num w:numId="36" w16cid:durableId="553078868">
    <w:abstractNumId w:val="27"/>
  </w:num>
  <w:num w:numId="37" w16cid:durableId="415126409">
    <w:abstractNumId w:val="18"/>
  </w:num>
  <w:num w:numId="38" w16cid:durableId="1009405249">
    <w:abstractNumId w:val="31"/>
  </w:num>
  <w:num w:numId="39" w16cid:durableId="1524591874">
    <w:abstractNumId w:val="14"/>
  </w:num>
  <w:num w:numId="40" w16cid:durableId="398485109">
    <w:abstractNumId w:val="28"/>
  </w:num>
  <w:num w:numId="41" w16cid:durableId="299653008">
    <w:abstractNumId w:val="35"/>
  </w:num>
  <w:num w:numId="42" w16cid:durableId="1521896118">
    <w:abstractNumId w:val="39"/>
  </w:num>
  <w:num w:numId="43" w16cid:durableId="1332099599">
    <w:abstractNumId w:val="15"/>
  </w:num>
  <w:num w:numId="44" w16cid:durableId="1773624156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40132"/>
    <w:rsid w:val="000417F2"/>
    <w:rsid w:val="00045EBD"/>
    <w:rsid w:val="00050F9F"/>
    <w:rsid w:val="00051712"/>
    <w:rsid w:val="00057080"/>
    <w:rsid w:val="00061288"/>
    <w:rsid w:val="00064C14"/>
    <w:rsid w:val="00065D25"/>
    <w:rsid w:val="000728A5"/>
    <w:rsid w:val="000742C4"/>
    <w:rsid w:val="00081ED3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5A79"/>
    <w:rsid w:val="00146E77"/>
    <w:rsid w:val="00150C21"/>
    <w:rsid w:val="00156892"/>
    <w:rsid w:val="00157523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3B72"/>
    <w:rsid w:val="00323F6E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50A95"/>
    <w:rsid w:val="00556D32"/>
    <w:rsid w:val="00557A6D"/>
    <w:rsid w:val="00563F70"/>
    <w:rsid w:val="00564591"/>
    <w:rsid w:val="00565716"/>
    <w:rsid w:val="00571DEE"/>
    <w:rsid w:val="00581327"/>
    <w:rsid w:val="00581984"/>
    <w:rsid w:val="005930A8"/>
    <w:rsid w:val="005935C9"/>
    <w:rsid w:val="0059732B"/>
    <w:rsid w:val="005973EE"/>
    <w:rsid w:val="005A1A65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3940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5915"/>
    <w:rsid w:val="009A5F79"/>
    <w:rsid w:val="009A61AB"/>
    <w:rsid w:val="009B060F"/>
    <w:rsid w:val="009B3A31"/>
    <w:rsid w:val="009D0F93"/>
    <w:rsid w:val="009D64C4"/>
    <w:rsid w:val="009D77D6"/>
    <w:rsid w:val="009E2150"/>
    <w:rsid w:val="009E76F0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656E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5095E"/>
    <w:rsid w:val="00D56436"/>
    <w:rsid w:val="00D6157F"/>
    <w:rsid w:val="00D6229C"/>
    <w:rsid w:val="00D70615"/>
    <w:rsid w:val="00D70797"/>
    <w:rsid w:val="00D75B23"/>
    <w:rsid w:val="00D820A9"/>
    <w:rsid w:val="00D97B4C"/>
    <w:rsid w:val="00DA27F4"/>
    <w:rsid w:val="00DA60D6"/>
    <w:rsid w:val="00DA64CE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40E1"/>
    <w:rsid w:val="00E6542E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D5D"/>
    <w:rsid w:val="00EF3ECE"/>
    <w:rsid w:val="00EF7900"/>
    <w:rsid w:val="00F03AB3"/>
    <w:rsid w:val="00F06492"/>
    <w:rsid w:val="00F21C1F"/>
    <w:rsid w:val="00F23582"/>
    <w:rsid w:val="00F237AB"/>
    <w:rsid w:val="00F26120"/>
    <w:rsid w:val="00F308F7"/>
    <w:rsid w:val="00F34E3B"/>
    <w:rsid w:val="00F3629A"/>
    <w:rsid w:val="00F51AE0"/>
    <w:rsid w:val="00F549D5"/>
    <w:rsid w:val="00F619AF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C1FAC-EE53-4958-979F-88C1B597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2769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Roberto Caloni</cp:lastModifiedBy>
  <cp:revision>2</cp:revision>
  <cp:lastPrinted>2023-07-17T07:48:00Z</cp:lastPrinted>
  <dcterms:created xsi:type="dcterms:W3CDTF">2023-07-18T09:08:00Z</dcterms:created>
  <dcterms:modified xsi:type="dcterms:W3CDTF">2023-07-18T09:08:00Z</dcterms:modified>
</cp:coreProperties>
</file>